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A771A" w14:textId="560BE328" w:rsidR="00B76CE5" w:rsidRDefault="00870361" w:rsidP="00876816">
      <w:pPr>
        <w:pStyle w:val="20"/>
        <w:spacing w:before="0" w:after="0" w:line="240" w:lineRule="auto"/>
        <w:jc w:val="center"/>
        <w:rPr>
          <w:rFonts w:ascii="Times New Roman" w:hAnsi="Times New Roman"/>
          <w:i w:val="0"/>
          <w:sz w:val="18"/>
          <w:szCs w:val="18"/>
        </w:rPr>
      </w:pPr>
      <w:r>
        <w:rPr>
          <w:rFonts w:ascii="Times New Roman" w:hAnsi="Times New Roman"/>
          <w:i w:val="0"/>
          <w:sz w:val="18"/>
          <w:szCs w:val="18"/>
        </w:rPr>
        <w:t>Выписка из образовательной программы о средствах обучения и воспитания</w:t>
      </w:r>
    </w:p>
    <w:p w14:paraId="6F3AA954" w14:textId="77777777" w:rsidR="00870361" w:rsidRDefault="00870361" w:rsidP="00870361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07"/>
        <w:gridCol w:w="4870"/>
        <w:gridCol w:w="3119"/>
      </w:tblGrid>
      <w:tr w:rsidR="003851F1" w:rsidRPr="00876816" w14:paraId="3AFC92FA" w14:textId="77777777" w:rsidTr="003851F1">
        <w:tc>
          <w:tcPr>
            <w:tcW w:w="2235" w:type="dxa"/>
          </w:tcPr>
          <w:p w14:paraId="6CF802E7" w14:textId="77777777" w:rsidR="003851F1" w:rsidRPr="00876816" w:rsidRDefault="003851F1" w:rsidP="00876816">
            <w:pPr>
              <w:pStyle w:val="afa"/>
              <w:shd w:val="clear" w:color="auto" w:fill="FFFFFF"/>
              <w:spacing w:before="0" w:beforeAutospacing="0" w:after="0" w:afterAutospacing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Изобразительная деятельность - лепка1</w:t>
            </w:r>
          </w:p>
          <w:p w14:paraId="01943C53" w14:textId="77777777" w:rsidR="003851F1" w:rsidRPr="00876816" w:rsidRDefault="003851F1" w:rsidP="00876816">
            <w:pPr>
              <w:pStyle w:val="afa"/>
              <w:shd w:val="clear" w:color="auto" w:fill="FFFFFF"/>
              <w:spacing w:before="0" w:beforeAutospacing="0" w:after="0" w:afterAutospacing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Н.Н.Леонова «Художественно - эстетическое развитие детей в подготовительной к школе группе ДОУ»-СПб:ООО «Издательство «Детство-Пресс»,2018</w:t>
            </w:r>
          </w:p>
          <w:p w14:paraId="2EDAFEEA" w14:textId="77777777" w:rsidR="003851F1" w:rsidRPr="00876816" w:rsidRDefault="003851F1" w:rsidP="00876816">
            <w:pPr>
              <w:tabs>
                <w:tab w:val="left" w:pos="284"/>
              </w:tabs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2. Т.М Бондаренко «Комплексные занятия в подготовительной группе» - Воронеж, ТЦ «Учитель» 2009</w:t>
            </w:r>
          </w:p>
          <w:p w14:paraId="22722AC8" w14:textId="77777777" w:rsidR="003851F1" w:rsidRPr="00876816" w:rsidRDefault="003851F1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14:paraId="10DFFC7C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(ист1) Картинки к пословицам </w:t>
            </w:r>
          </w:p>
          <w:p w14:paraId="7BE5D741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Сюжетная картинка с изображениями детей, идущих в школу </w:t>
            </w:r>
          </w:p>
          <w:p w14:paraId="3B7FD5A2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Предметные картинки с изображениями школьных принадлежностей </w:t>
            </w:r>
          </w:p>
          <w:p w14:paraId="32337135" w14:textId="77777777" w:rsidR="003851F1" w:rsidRPr="00876816" w:rsidRDefault="003851F1" w:rsidP="00876816">
            <w:pPr>
              <w:pStyle w:val="af4"/>
              <w:tabs>
                <w:tab w:val="left" w:pos="3600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Пластилин </w:t>
            </w:r>
            <w:r w:rsidRPr="00876816">
              <w:rPr>
                <w:sz w:val="18"/>
                <w:szCs w:val="18"/>
              </w:rPr>
              <w:tab/>
            </w:r>
          </w:p>
          <w:p w14:paraId="7A8AD16C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доски для лепки </w:t>
            </w:r>
          </w:p>
          <w:p w14:paraId="3A910DE7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Стеки </w:t>
            </w:r>
          </w:p>
          <w:p w14:paraId="69CF1F85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салфетка для рук</w:t>
            </w:r>
          </w:p>
          <w:p w14:paraId="49F931E5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(ист 2) Пластилин </w:t>
            </w:r>
          </w:p>
          <w:p w14:paraId="77FBEC57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доски для лепки </w:t>
            </w:r>
          </w:p>
          <w:p w14:paraId="16A6B0C1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Стеки </w:t>
            </w:r>
          </w:p>
          <w:p w14:paraId="13D7AC5D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53FC33DE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Корзинка</w:t>
            </w:r>
          </w:p>
          <w:p w14:paraId="0D5E9B73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Игрушка - зайчик</w:t>
            </w:r>
          </w:p>
          <w:p w14:paraId="017E4F6A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(ист1) Слайды с видами залов Государственного Русского музея (видеопрезентация) </w:t>
            </w:r>
          </w:p>
          <w:p w14:paraId="65B957AB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Оборудование для показа презентации </w:t>
            </w:r>
          </w:p>
          <w:p w14:paraId="126523E0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Нарисованный и вылепленный медвежонок</w:t>
            </w:r>
          </w:p>
          <w:p w14:paraId="4D1E04C4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 (ист 2) Пластилин </w:t>
            </w:r>
          </w:p>
          <w:p w14:paraId="13A9BC7B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доски для лепки </w:t>
            </w:r>
          </w:p>
          <w:p w14:paraId="71B07606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Стеки </w:t>
            </w:r>
          </w:p>
          <w:p w14:paraId="19ACBEFD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1327BEAA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Иллюстрации грибов</w:t>
            </w:r>
          </w:p>
          <w:p w14:paraId="76CA2F8F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 (ист1) Картинка с изображением деда Федота и внучат</w:t>
            </w:r>
          </w:p>
          <w:p w14:paraId="458F7CCE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Пластилин </w:t>
            </w:r>
          </w:p>
          <w:p w14:paraId="2CB3CE6B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доски для лепки </w:t>
            </w:r>
          </w:p>
          <w:p w14:paraId="0902A1B6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Стеки </w:t>
            </w:r>
          </w:p>
          <w:p w14:paraId="4502777E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0AAEF558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 для овощей</w:t>
            </w:r>
          </w:p>
          <w:p w14:paraId="7506D8E7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Овощи для рассматривания</w:t>
            </w:r>
          </w:p>
          <w:p w14:paraId="22BC0F01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(ист2) Пластилин</w:t>
            </w:r>
          </w:p>
          <w:p w14:paraId="23986139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Дощечки</w:t>
            </w:r>
          </w:p>
          <w:p w14:paraId="27D6829A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6B5D1EF1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Салфетки </w:t>
            </w:r>
          </w:p>
          <w:p w14:paraId="6E78EAF3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Чайный сервиз</w:t>
            </w:r>
          </w:p>
          <w:p w14:paraId="2FDA5F98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(ист1) Флаг России для рассматривания </w:t>
            </w:r>
          </w:p>
          <w:p w14:paraId="679212AC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Карта России</w:t>
            </w:r>
          </w:p>
          <w:p w14:paraId="69E3431F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Флаги разных стран </w:t>
            </w:r>
          </w:p>
          <w:p w14:paraId="4E92F904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Картон размером 10*15</w:t>
            </w:r>
          </w:p>
          <w:p w14:paraId="7767F8D9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Пластилин красного, белого, синего цветов</w:t>
            </w:r>
          </w:p>
          <w:p w14:paraId="6AC29A56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46A7B8AC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Дощечки</w:t>
            </w:r>
          </w:p>
          <w:p w14:paraId="2B6479C0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489F775E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Образец педагога</w:t>
            </w:r>
          </w:p>
          <w:p w14:paraId="28B328F7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(ист2) Пластилин</w:t>
            </w:r>
          </w:p>
          <w:p w14:paraId="7C376112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Дощечки</w:t>
            </w:r>
          </w:p>
          <w:p w14:paraId="7393EB78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0CBD4538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Салфетки </w:t>
            </w:r>
          </w:p>
          <w:p w14:paraId="54153B1A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Филимоновская игрушка - свистулька "Петушок" </w:t>
            </w:r>
          </w:p>
          <w:p w14:paraId="4D893268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Иллюстрации с филимоновскими игрушками</w:t>
            </w:r>
          </w:p>
          <w:p w14:paraId="235F9115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(ист1) Картинки с изображениями смешанного леса </w:t>
            </w:r>
          </w:p>
          <w:p w14:paraId="244D892E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Заготовка ствола березы</w:t>
            </w:r>
          </w:p>
          <w:p w14:paraId="4D94662D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Пластилин</w:t>
            </w:r>
          </w:p>
          <w:p w14:paraId="5120BC97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Дощечки</w:t>
            </w:r>
          </w:p>
          <w:p w14:paraId="6FEFCA70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5D3625DE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Салфетки </w:t>
            </w:r>
          </w:p>
          <w:p w14:paraId="0157A72B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Аудиозапись П.Чайковского «Времена года» </w:t>
            </w:r>
          </w:p>
          <w:p w14:paraId="1AB4D738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Магнитофон</w:t>
            </w:r>
          </w:p>
          <w:p w14:paraId="26B13479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(ист2) Дымковская игрушка «Барыня»</w:t>
            </w:r>
          </w:p>
          <w:p w14:paraId="7736BC9D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Пластилин</w:t>
            </w:r>
          </w:p>
          <w:p w14:paraId="09EED381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Дощечки</w:t>
            </w:r>
          </w:p>
          <w:p w14:paraId="2A34AC7E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41CA3331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051ABB57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(ист1)Куклы в платьях </w:t>
            </w:r>
          </w:p>
          <w:p w14:paraId="6D91B897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Нарисованная кукла без платья</w:t>
            </w:r>
          </w:p>
          <w:p w14:paraId="0A637DB5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Заготовки – шаблоны платья</w:t>
            </w:r>
          </w:p>
          <w:p w14:paraId="25DA3E2E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Пластилин</w:t>
            </w:r>
          </w:p>
          <w:p w14:paraId="409031BE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Клеёнки</w:t>
            </w:r>
          </w:p>
          <w:p w14:paraId="76D1275A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Влажные салфетки </w:t>
            </w:r>
          </w:p>
          <w:p w14:paraId="50DFA606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Дидактическое упражнение «Собери платье»</w:t>
            </w:r>
          </w:p>
          <w:p w14:paraId="2EF1179C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(ист2) Пластилин</w:t>
            </w:r>
          </w:p>
          <w:p w14:paraId="722396EF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5A6231CE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Раковины разной формы</w:t>
            </w:r>
          </w:p>
          <w:p w14:paraId="041D83BB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Палочки</w:t>
            </w:r>
          </w:p>
          <w:p w14:paraId="7B5352E1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Бисер или маленькие бусинки для глаз</w:t>
            </w:r>
          </w:p>
          <w:p w14:paraId="469F798C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 Белый лепной материал (пластилин, глина или соленое тесто)</w:t>
            </w:r>
          </w:p>
          <w:p w14:paraId="6F06DAC8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для лепки</w:t>
            </w:r>
          </w:p>
          <w:p w14:paraId="75040C36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375560A4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Образец педагога</w:t>
            </w:r>
          </w:p>
          <w:p w14:paraId="61693224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 для рук</w:t>
            </w:r>
          </w:p>
          <w:p w14:paraId="1BB5829F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Соломинки или проволока для усов </w:t>
            </w:r>
          </w:p>
          <w:p w14:paraId="1D60C4B0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Бусинки для глаз </w:t>
            </w:r>
          </w:p>
          <w:p w14:paraId="24664CE3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изображением зимы</w:t>
            </w:r>
          </w:p>
          <w:p w14:paraId="03A055BE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Фломастеры</w:t>
            </w:r>
          </w:p>
          <w:p w14:paraId="3906131F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Мольберт</w:t>
            </w:r>
          </w:p>
          <w:p w14:paraId="39184F79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Схематическое изображение кролика для обучения планированию работы</w:t>
            </w:r>
          </w:p>
          <w:p w14:paraId="74ADAC2C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(ист2)Глина или пластилин</w:t>
            </w:r>
          </w:p>
          <w:p w14:paraId="45B2FE4F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7ED2ECF2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Мокрые тряпочки</w:t>
            </w:r>
          </w:p>
          <w:p w14:paraId="7CD8EE5B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Дощечки</w:t>
            </w:r>
          </w:p>
          <w:p w14:paraId="293D0F5F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Игрушка - зайчик</w:t>
            </w:r>
          </w:p>
          <w:p w14:paraId="26838229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 Пластилин</w:t>
            </w:r>
          </w:p>
          <w:p w14:paraId="1E251FC9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Дощечки</w:t>
            </w:r>
          </w:p>
          <w:p w14:paraId="1141210A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0A9D26E5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Салфетки </w:t>
            </w:r>
          </w:p>
          <w:p w14:paraId="49E9E3C0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Образцы педагога</w:t>
            </w:r>
          </w:p>
          <w:p w14:paraId="2CD31E4F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Новогодняя елочка </w:t>
            </w:r>
          </w:p>
          <w:p w14:paraId="3A3E8335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Елочные игрушки</w:t>
            </w:r>
          </w:p>
          <w:p w14:paraId="0B3C5F2D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 2)Пластилин</w:t>
            </w:r>
          </w:p>
          <w:p w14:paraId="261BE970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Дощечки</w:t>
            </w:r>
          </w:p>
          <w:p w14:paraId="17D727FC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3425AE29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Салфетки </w:t>
            </w:r>
          </w:p>
          <w:p w14:paraId="24973CE7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Игрушка или иллюстрация Деда Мороза</w:t>
            </w:r>
          </w:p>
          <w:p w14:paraId="590833DF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 ист1) Пластилин</w:t>
            </w:r>
          </w:p>
          <w:p w14:paraId="2ABAD691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Дощечки</w:t>
            </w:r>
          </w:p>
          <w:p w14:paraId="5CC6495F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3DF9B367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Комплект карточек со схематичным изображением человека в движении</w:t>
            </w:r>
          </w:p>
          <w:p w14:paraId="2F6453DB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Композиционная основа для коллективной работы</w:t>
            </w:r>
          </w:p>
          <w:p w14:paraId="36F1BF71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Репродукция картин; М.Предвербная «Зимние забавы», Г.Райшев «Зимние забавы», Ф.Сычков «Зимние забавы»</w:t>
            </w:r>
          </w:p>
          <w:p w14:paraId="734A2571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 (ист2) Пластилин</w:t>
            </w:r>
          </w:p>
          <w:p w14:paraId="7E8B669E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Дощечки</w:t>
            </w:r>
          </w:p>
          <w:p w14:paraId="44ECC44B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4A3345B1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2C0565FA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Иллюстрации черепахи</w:t>
            </w:r>
          </w:p>
          <w:p w14:paraId="6625F704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 1)Демонстрационная картина «Бурые медведи»</w:t>
            </w:r>
          </w:p>
          <w:p w14:paraId="5982546E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Картон ½ листа</w:t>
            </w:r>
          </w:p>
          <w:p w14:paraId="77EDE317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Пластилин</w:t>
            </w:r>
          </w:p>
          <w:p w14:paraId="7C2DCF1B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Дощечки</w:t>
            </w:r>
          </w:p>
          <w:p w14:paraId="046F326D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38EE3D90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26BC9F78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(ист2) Пластилин</w:t>
            </w:r>
          </w:p>
          <w:p w14:paraId="2D3E967C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Дощечки</w:t>
            </w:r>
          </w:p>
          <w:p w14:paraId="551FEF5C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452E6DDE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2139C880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Игрушка – ежик</w:t>
            </w:r>
          </w:p>
          <w:p w14:paraId="40CD8ABA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 Картинки, изображающие жизнь первобытных людей и животных</w:t>
            </w:r>
          </w:p>
          <w:p w14:paraId="284FCC33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Пластилин</w:t>
            </w:r>
          </w:p>
          <w:p w14:paraId="18599713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Дощечки</w:t>
            </w:r>
          </w:p>
          <w:p w14:paraId="40055F83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292DF37E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Колпачки от фломастеров, зубочистки, семечки</w:t>
            </w:r>
          </w:p>
          <w:p w14:paraId="62E2E683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Зоологические фигурки динозавров</w:t>
            </w:r>
          </w:p>
          <w:p w14:paraId="35B22335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(ист2)Глина</w:t>
            </w:r>
          </w:p>
          <w:p w14:paraId="0DFD6626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Мокрые тряпочки</w:t>
            </w:r>
          </w:p>
          <w:p w14:paraId="4D4474A1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Дощечки</w:t>
            </w:r>
          </w:p>
          <w:p w14:paraId="563B2080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355AAA70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(ист1)Слайды и картинки с изображениями пассажирского и военного самолетов</w:t>
            </w:r>
          </w:p>
          <w:p w14:paraId="72495FA7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Заготовки с изображением неба</w:t>
            </w:r>
          </w:p>
          <w:p w14:paraId="03E78920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Пластилин</w:t>
            </w:r>
          </w:p>
          <w:p w14:paraId="6484430D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Дощечки</w:t>
            </w:r>
          </w:p>
          <w:p w14:paraId="410D2CEE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31816CD2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4D387D45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(ист2)Пластилин разных цветов</w:t>
            </w:r>
          </w:p>
          <w:p w14:paraId="0B2A96C3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Картон разной формы и разных размеров</w:t>
            </w:r>
          </w:p>
          <w:p w14:paraId="7BE67062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52724C9F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05F254B2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Репродукции с изображением кораблей в море</w:t>
            </w:r>
          </w:p>
          <w:p w14:paraId="3CA7D77A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 Картон с контурным изображением ветки</w:t>
            </w:r>
          </w:p>
          <w:p w14:paraId="0E02409C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Набор пластилина</w:t>
            </w:r>
          </w:p>
          <w:p w14:paraId="0775599F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Стека</w:t>
            </w:r>
          </w:p>
          <w:p w14:paraId="3BFBDE09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 для рук</w:t>
            </w:r>
          </w:p>
          <w:p w14:paraId="4881DEBA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Фотографии с изображениями цветущей ветки, с изображение первых признаков весны</w:t>
            </w:r>
          </w:p>
          <w:p w14:paraId="394A6F25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(ист2)Соленое тесто</w:t>
            </w:r>
          </w:p>
          <w:p w14:paraId="7796B5A8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Доски</w:t>
            </w:r>
          </w:p>
          <w:p w14:paraId="6BC3D85A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534FEB4E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3C02FDDB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Формочки для теста </w:t>
            </w:r>
          </w:p>
          <w:p w14:paraId="59D19153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Скалка</w:t>
            </w:r>
          </w:p>
          <w:p w14:paraId="57C10407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Панно</w:t>
            </w:r>
          </w:p>
          <w:p w14:paraId="22C46972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(ист1)Статуэтка или игрушка, изображающая лебедя</w:t>
            </w:r>
          </w:p>
          <w:p w14:paraId="640DF947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072101D9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Доски</w:t>
            </w:r>
          </w:p>
          <w:p w14:paraId="18508846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Пластилин</w:t>
            </w:r>
          </w:p>
          <w:p w14:paraId="64889FDF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«Сказка о царе Салтане…» А.С.Пушкина </w:t>
            </w:r>
          </w:p>
          <w:p w14:paraId="686A21EC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Картина М.Врубеля «Царевна – Лебедь»</w:t>
            </w:r>
          </w:p>
          <w:p w14:paraId="4AA45ADD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(ист2)Алфавит</w:t>
            </w:r>
          </w:p>
          <w:p w14:paraId="1E3E9AFE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со словами</w:t>
            </w:r>
          </w:p>
          <w:p w14:paraId="62CCB96B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Записки с буквами</w:t>
            </w:r>
          </w:p>
          <w:p w14:paraId="62F23215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00784545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Доски</w:t>
            </w:r>
          </w:p>
          <w:p w14:paraId="2106224A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Пластилин</w:t>
            </w:r>
          </w:p>
          <w:p w14:paraId="035E2989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Бисер</w:t>
            </w:r>
          </w:p>
          <w:p w14:paraId="4E6C11AC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22EECBB7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(ист1)Пластилин</w:t>
            </w:r>
          </w:p>
          <w:p w14:paraId="3E09ED91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1DEBB576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Бусины, лоскутки, трубочки для коктейля, кусочки фольги</w:t>
            </w:r>
          </w:p>
          <w:p w14:paraId="769D24EA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Картон</w:t>
            </w:r>
          </w:p>
          <w:p w14:paraId="059E15EE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1CBBF4C0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Настольный и кукольный театры (персонажи)</w:t>
            </w:r>
          </w:p>
          <w:p w14:paraId="71A92072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(ист2)Цветной пластилин</w:t>
            </w:r>
          </w:p>
          <w:p w14:paraId="004EA62F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Доски</w:t>
            </w:r>
          </w:p>
          <w:p w14:paraId="644A1AC9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09F27654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Салфетки </w:t>
            </w:r>
          </w:p>
          <w:p w14:paraId="35B22632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Пуговицы, нитки</w:t>
            </w:r>
          </w:p>
          <w:p w14:paraId="0E70100D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Иллюстрации с космонавтами</w:t>
            </w:r>
          </w:p>
          <w:p w14:paraId="7C248BED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(ист1)Аудиозапись морского прибоя </w:t>
            </w:r>
          </w:p>
          <w:p w14:paraId="2118EEB2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Незавершенная композиция морского дна </w:t>
            </w:r>
          </w:p>
          <w:p w14:paraId="5489F635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Фотография аквалангиста в спец.костюме</w:t>
            </w:r>
          </w:p>
          <w:p w14:paraId="4BB73D66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Трубочки для коктейлей</w:t>
            </w:r>
          </w:p>
          <w:p w14:paraId="4FBB4C58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Пластилин</w:t>
            </w:r>
          </w:p>
          <w:p w14:paraId="5F6CA116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656CB004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Образцы педагога</w:t>
            </w:r>
          </w:p>
          <w:p w14:paraId="15A9804B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Шпажки</w:t>
            </w:r>
          </w:p>
          <w:p w14:paraId="22AB73DF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Доски</w:t>
            </w:r>
          </w:p>
          <w:p w14:paraId="2688F573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6F3D0288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(ист2)Пластилин разных цветов</w:t>
            </w:r>
          </w:p>
          <w:p w14:paraId="12971FBC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4AA91A61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Дощечки</w:t>
            </w:r>
          </w:p>
          <w:p w14:paraId="5465E616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6438B494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Фигурки инопланетян</w:t>
            </w:r>
          </w:p>
          <w:p w14:paraId="6E7482C1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 Картон голубого цвета с силуэтом бабочки</w:t>
            </w:r>
          </w:p>
          <w:p w14:paraId="06C92306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Пластилин</w:t>
            </w:r>
          </w:p>
          <w:p w14:paraId="6D5148DC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62651C27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Салфетки для рук</w:t>
            </w:r>
          </w:p>
          <w:p w14:paraId="5BF5E44D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Декоративные муляжи бабочек</w:t>
            </w:r>
          </w:p>
          <w:p w14:paraId="0344398A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Фотографии с изображениями бабочек</w:t>
            </w:r>
          </w:p>
          <w:p w14:paraId="6B601542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(ист2)Пластилин</w:t>
            </w:r>
          </w:p>
          <w:p w14:paraId="601C72AC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Дощечки</w:t>
            </w:r>
          </w:p>
          <w:p w14:paraId="3E681E68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3B63412A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69C7C9BD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Иллюстрация с яблоней</w:t>
            </w:r>
          </w:p>
          <w:p w14:paraId="30933D90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 Пластилин</w:t>
            </w:r>
          </w:p>
          <w:p w14:paraId="1BAD985A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Доски для лепки</w:t>
            </w:r>
          </w:p>
          <w:p w14:paraId="6DBA82C5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2737A3BF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Дополнительный материал для украшения</w:t>
            </w:r>
          </w:p>
          <w:p w14:paraId="1C91AAAF" w14:textId="77777777" w:rsidR="003851F1" w:rsidRPr="00876816" w:rsidRDefault="003851F1" w:rsidP="00876816">
            <w:pPr>
              <w:pStyle w:val="af4"/>
              <w:numPr>
                <w:ilvl w:val="0"/>
                <w:numId w:val="43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(ист2)Соленое тесто</w:t>
            </w:r>
          </w:p>
          <w:p w14:paraId="1B4DBC51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Дощечки</w:t>
            </w:r>
          </w:p>
          <w:p w14:paraId="103E2082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Стеки</w:t>
            </w:r>
          </w:p>
          <w:p w14:paraId="3A71CDBB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3AEE42BF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Муляжи (Клубника)</w:t>
            </w:r>
          </w:p>
          <w:p w14:paraId="61835B9F" w14:textId="77777777" w:rsidR="003851F1" w:rsidRPr="00876816" w:rsidRDefault="003851F1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Красители красного и зеленого цветов</w:t>
            </w:r>
          </w:p>
        </w:tc>
        <w:tc>
          <w:tcPr>
            <w:tcW w:w="3226" w:type="dxa"/>
          </w:tcPr>
          <w:p w14:paraId="075ED27C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3</w:t>
            </w:r>
          </w:p>
          <w:p w14:paraId="5BBD8BDA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1AB1BDD" w14:textId="77777777" w:rsidR="003851F1" w:rsidRPr="00876816" w:rsidRDefault="003851F1" w:rsidP="00876816">
            <w:pPr>
              <w:tabs>
                <w:tab w:val="left" w:pos="317"/>
              </w:tabs>
              <w:spacing w:after="0" w:line="240" w:lineRule="auto"/>
              <w:rPr>
                <w:sz w:val="18"/>
                <w:szCs w:val="18"/>
              </w:rPr>
            </w:pPr>
          </w:p>
          <w:p w14:paraId="6C58B5D0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2243E62C" w14:textId="77777777" w:rsidR="003851F1" w:rsidRPr="00876816" w:rsidRDefault="003851F1" w:rsidP="00876816">
            <w:pPr>
              <w:tabs>
                <w:tab w:val="left" w:pos="317"/>
              </w:tabs>
              <w:spacing w:after="0" w:line="240" w:lineRule="auto"/>
              <w:rPr>
                <w:sz w:val="18"/>
                <w:szCs w:val="18"/>
              </w:rPr>
            </w:pPr>
          </w:p>
          <w:p w14:paraId="21E1F855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500A041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410D37A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48DBE86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CD2CDEE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E330697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690B49C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86D91C6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E7E2F40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9E76751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D7369AF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FAA67EB" w14:textId="77777777" w:rsidR="003851F1" w:rsidRPr="00876816" w:rsidRDefault="003851F1" w:rsidP="00876816">
            <w:pPr>
              <w:tabs>
                <w:tab w:val="left" w:pos="317"/>
              </w:tabs>
              <w:spacing w:after="0" w:line="240" w:lineRule="auto"/>
              <w:rPr>
                <w:sz w:val="18"/>
                <w:szCs w:val="18"/>
              </w:rPr>
            </w:pPr>
          </w:p>
          <w:p w14:paraId="57617A43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19C38A7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136301D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6E0B362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54E9157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22A8F2C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5C35949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4245183E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FBFCA61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BC3CC7F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188F54A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E36C07E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5838CD9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2BF29F6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</w:t>
            </w:r>
          </w:p>
          <w:p w14:paraId="3AB9A6FF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F485C4D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609E3BF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472CDE9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3522DFA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2BA8A7D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95FBFDD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950750D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2EA73F8D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13DD72B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C746963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8FBA97F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9A23F43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061A3D0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CD63E6D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225A999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9E82FCC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B7E5717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8DFC6C1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BD892D6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2E85E27A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14E27C7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E58E5BF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3728BCF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C6A393F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22316CD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72EAC69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4990E63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EC9C86D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E1ADCFA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79C6BCA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6DFFFB8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A621FCC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16A8297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E20BE83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939718B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BC5C60C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D4BB16C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BE247C2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На каждого</w:t>
            </w:r>
          </w:p>
          <w:p w14:paraId="62E7E146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4BA27BF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493CB1E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4E3F3C5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480BBD69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56E2DC1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EDDF8F6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4A4E9E1" w14:textId="77777777" w:rsidR="003851F1" w:rsidRPr="00876816" w:rsidRDefault="003851F1" w:rsidP="00876816">
            <w:pPr>
              <w:tabs>
                <w:tab w:val="left" w:pos="317"/>
              </w:tabs>
              <w:spacing w:after="0" w:line="240" w:lineRule="auto"/>
              <w:rPr>
                <w:sz w:val="18"/>
                <w:szCs w:val="18"/>
              </w:rPr>
            </w:pPr>
          </w:p>
          <w:p w14:paraId="55AD47F6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3AE7F6E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85BA1B7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E579B9C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1F97701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A573835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F1410BD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5FD2E113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8117B82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1BBE965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0F57FE3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5380A26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1EA0FD3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B6DD816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00793F1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DC35720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9F2208C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8D75DFF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93DCFE3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35CFF8B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1C46DA8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77AFB11A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A2A21F1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D64D8D1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0DEA198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7EA0BA0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8CCD6EF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55E788C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4437816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B62CD0A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860EBF2" w14:textId="77777777" w:rsidR="003851F1" w:rsidRPr="00876816" w:rsidRDefault="003851F1" w:rsidP="00876816">
            <w:pPr>
              <w:tabs>
                <w:tab w:val="left" w:pos="317"/>
              </w:tabs>
              <w:spacing w:after="0" w:line="240" w:lineRule="auto"/>
              <w:rPr>
                <w:sz w:val="18"/>
                <w:szCs w:val="18"/>
              </w:rPr>
            </w:pPr>
          </w:p>
          <w:p w14:paraId="394891A9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008C5DB" w14:textId="77777777" w:rsidR="003851F1" w:rsidRPr="00876816" w:rsidRDefault="003851F1" w:rsidP="00876816">
            <w:pPr>
              <w:tabs>
                <w:tab w:val="left" w:pos="317"/>
              </w:tabs>
              <w:spacing w:after="0" w:line="240" w:lineRule="auto"/>
              <w:rPr>
                <w:sz w:val="18"/>
                <w:szCs w:val="18"/>
              </w:rPr>
            </w:pPr>
          </w:p>
          <w:p w14:paraId="5B9B24A5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69D9AFB8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</w:p>
          <w:p w14:paraId="5F37279E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</w:p>
          <w:p w14:paraId="61F7C950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9F2F7FF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920EE17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F5ADD51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BE95B18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22588C80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A12C9BD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DD23D2F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5823900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FD17177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0FAD279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16949B1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F3CEE0E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F85785C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E674335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A89FD4D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AC763E4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6E4FF179" w14:textId="77777777" w:rsidR="003851F1" w:rsidRPr="00876816" w:rsidRDefault="003851F1" w:rsidP="00876816">
            <w:pPr>
              <w:tabs>
                <w:tab w:val="left" w:pos="317"/>
              </w:tabs>
              <w:spacing w:after="0" w:line="240" w:lineRule="auto"/>
              <w:rPr>
                <w:sz w:val="18"/>
                <w:szCs w:val="18"/>
              </w:rPr>
            </w:pPr>
          </w:p>
          <w:p w14:paraId="0BEFB263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59B2429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BC6E21B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7DCFBE8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3B89B71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5-7</w:t>
            </w:r>
          </w:p>
          <w:p w14:paraId="1C3025AE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E223FB3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2F2BEC7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На каждого</w:t>
            </w:r>
          </w:p>
          <w:p w14:paraId="358D7870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F52379C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602C1AC3" w14:textId="77777777" w:rsidR="003851F1" w:rsidRPr="00876816" w:rsidRDefault="003851F1" w:rsidP="00876816">
            <w:pPr>
              <w:tabs>
                <w:tab w:val="left" w:pos="317"/>
              </w:tabs>
              <w:spacing w:after="0" w:line="240" w:lineRule="auto"/>
              <w:rPr>
                <w:sz w:val="18"/>
                <w:szCs w:val="18"/>
              </w:rPr>
            </w:pPr>
          </w:p>
          <w:p w14:paraId="170B826F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F979CC4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665C6C5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9875CEA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90465B0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8BDBAE7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1B7D89A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4FD7DFD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BD71811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5C3371F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D2645F4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0566321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D25B962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B45E0FC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2D4EB1B" w14:textId="77777777" w:rsidR="003851F1" w:rsidRPr="00876816" w:rsidRDefault="003851F1" w:rsidP="00876816">
            <w:pPr>
              <w:tabs>
                <w:tab w:val="left" w:pos="317"/>
              </w:tabs>
              <w:spacing w:after="0" w:line="240" w:lineRule="auto"/>
              <w:rPr>
                <w:sz w:val="18"/>
                <w:szCs w:val="18"/>
              </w:rPr>
            </w:pPr>
          </w:p>
          <w:p w14:paraId="2D4C3032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5EE1A948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2281510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6BCBB7D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171787D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9281139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129B24A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77A9A103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192F204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D5B5C18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4E8D9FC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3FF8D83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DE4A2E6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74A0FE5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F50A2D4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383624C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25F0229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1E29ECE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DF342B7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8534651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DBD511D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2DDAE82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D7C9D7F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0B2FD08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DA20B53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C994CD0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024A35B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89B7ABB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FC012E8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</w:p>
          <w:p w14:paraId="26A20E41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209939A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470596E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523ACAC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4A428E9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8C25819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12BA8EAD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A00434A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7222974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49D0A21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79A564C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6ED984C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3F86AAA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C20A112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AD01AE9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CA541B9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AD73152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C8BEBD5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EE32A6F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BDFDF48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685A9C4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30CEB186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47D3C0C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3754E15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6415E89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4D47E9F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3</w:t>
            </w:r>
          </w:p>
          <w:p w14:paraId="070A4CDE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31338F7B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2142951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A81D4C6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1CCB3A7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514F419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FE5222D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45CC993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6ADF334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A57F3D2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B31A8A3" w14:textId="77777777" w:rsidR="003851F1" w:rsidRPr="00876816" w:rsidRDefault="003851F1" w:rsidP="00876816">
            <w:pPr>
              <w:pStyle w:val="af4"/>
              <w:numPr>
                <w:ilvl w:val="0"/>
                <w:numId w:val="44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B1F5DE4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D61C428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AAEDB37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11CBF06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6D90E56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007EC2F" w14:textId="77777777" w:rsidR="003851F1" w:rsidRPr="00876816" w:rsidRDefault="003851F1" w:rsidP="00876816">
            <w:pPr>
              <w:pStyle w:val="af4"/>
              <w:tabs>
                <w:tab w:val="left" w:pos="317"/>
              </w:tabs>
              <w:spacing w:after="0" w:line="240" w:lineRule="auto"/>
              <w:ind w:left="0"/>
              <w:rPr>
                <w:sz w:val="18"/>
                <w:szCs w:val="18"/>
              </w:rPr>
            </w:pPr>
          </w:p>
        </w:tc>
      </w:tr>
    </w:tbl>
    <w:p w14:paraId="069F5ABD" w14:textId="77777777" w:rsidR="003851F1" w:rsidRPr="00876816" w:rsidRDefault="003851F1" w:rsidP="00876816">
      <w:pPr>
        <w:spacing w:after="0" w:line="240" w:lineRule="auto"/>
        <w:rPr>
          <w:sz w:val="18"/>
          <w:szCs w:val="1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06"/>
        <w:gridCol w:w="4867"/>
        <w:gridCol w:w="3123"/>
      </w:tblGrid>
      <w:tr w:rsidR="00D51776" w:rsidRPr="00876816" w14:paraId="293B239D" w14:textId="77777777" w:rsidTr="009B4F2C">
        <w:tc>
          <w:tcPr>
            <w:tcW w:w="2235" w:type="dxa"/>
          </w:tcPr>
          <w:p w14:paraId="2A68B6F0" w14:textId="77777777" w:rsidR="00D51776" w:rsidRPr="00876816" w:rsidRDefault="00D51776" w:rsidP="00876816">
            <w:pPr>
              <w:tabs>
                <w:tab w:val="left" w:pos="284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Изобразительная деятельность – аппликация</w:t>
            </w:r>
          </w:p>
          <w:p w14:paraId="0E3EEA76" w14:textId="77777777" w:rsidR="00D51776" w:rsidRPr="00876816" w:rsidRDefault="00D51776" w:rsidP="00876816">
            <w:pPr>
              <w:shd w:val="clear" w:color="auto" w:fill="FFFFFF"/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Источник 1: Н.Н.Леонова «Художественно - эстетическое развитие детей в подготовительной к школе группе ДОУ»-СПб:ООО «Издательство «Детство-Пресс»,2018</w:t>
            </w:r>
          </w:p>
          <w:p w14:paraId="1EB5591B" w14:textId="77777777" w:rsidR="00D51776" w:rsidRPr="00876816" w:rsidRDefault="00D5177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Источник 2:  Т.М Бондаренко «Комплексные занятия в подготовительной группе» - Воронеж, ТЦ «Учитель» 2009</w:t>
            </w:r>
          </w:p>
          <w:p w14:paraId="2E28290A" w14:textId="77777777" w:rsidR="00D51776" w:rsidRPr="00876816" w:rsidRDefault="00D51776" w:rsidP="00876816">
            <w:pPr>
              <w:tabs>
                <w:tab w:val="left" w:pos="284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55BB425E" w14:textId="77777777" w:rsidR="00D51776" w:rsidRPr="00876816" w:rsidRDefault="00D51776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14:paraId="0BEDF2E8" w14:textId="77777777" w:rsidR="00D51776" w:rsidRPr="00876816" w:rsidRDefault="00D51776" w:rsidP="00876816">
            <w:pPr>
              <w:pStyle w:val="af4"/>
              <w:numPr>
                <w:ilvl w:val="0"/>
                <w:numId w:val="45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 Подсолнух (декоративный цветок)</w:t>
            </w:r>
          </w:p>
          <w:p w14:paraId="428C7131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Образец педагога</w:t>
            </w:r>
          </w:p>
          <w:p w14:paraId="20DF4682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Незавершенная композиция с нарисованным полем</w:t>
            </w:r>
          </w:p>
          <w:p w14:paraId="30A0BDA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Цветная бумага зеленого цвета (14*14)</w:t>
            </w:r>
          </w:p>
          <w:p w14:paraId="21993E29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Цветная бумага желтого цвета (7*20)</w:t>
            </w:r>
          </w:p>
          <w:p w14:paraId="0EF27A19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Семена подсолнуха</w:t>
            </w:r>
          </w:p>
          <w:p w14:paraId="0742C45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Полоска картона зеленого цвета (2*20) Шаблоны лепестка и листика</w:t>
            </w:r>
          </w:p>
          <w:p w14:paraId="2772D40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Ножницы </w:t>
            </w:r>
          </w:p>
          <w:p w14:paraId="7B3C367A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Клей </w:t>
            </w:r>
          </w:p>
          <w:p w14:paraId="5002D9C9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Кисти</w:t>
            </w:r>
          </w:p>
          <w:p w14:paraId="1869CA6A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Клеенки</w:t>
            </w:r>
          </w:p>
          <w:p w14:paraId="2D87088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Салфетки </w:t>
            </w:r>
          </w:p>
          <w:p w14:paraId="305F93A4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Поднос</w:t>
            </w:r>
          </w:p>
          <w:p w14:paraId="5DAFB791" w14:textId="77777777" w:rsidR="00D51776" w:rsidRPr="00876816" w:rsidRDefault="00D51776" w:rsidP="00876816">
            <w:pPr>
              <w:pStyle w:val="af4"/>
              <w:numPr>
                <w:ilvl w:val="0"/>
                <w:numId w:val="45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 Картинки с изображениями домашних животных</w:t>
            </w:r>
          </w:p>
          <w:p w14:paraId="3922305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½ альбомного листа </w:t>
            </w:r>
          </w:p>
          <w:p w14:paraId="6FA513FA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Цветная бумага</w:t>
            </w:r>
          </w:p>
          <w:p w14:paraId="2AFC5BA0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Фломастеры </w:t>
            </w:r>
          </w:p>
          <w:p w14:paraId="2E53E211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Пастель</w:t>
            </w:r>
          </w:p>
          <w:p w14:paraId="631470F4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Карандаши</w:t>
            </w:r>
          </w:p>
          <w:p w14:paraId="223E251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Кисти</w:t>
            </w:r>
          </w:p>
          <w:p w14:paraId="4522DFFE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Клей </w:t>
            </w:r>
          </w:p>
          <w:p w14:paraId="65F7E2E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клеенки </w:t>
            </w:r>
          </w:p>
          <w:p w14:paraId="71C954C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салфетки </w:t>
            </w:r>
          </w:p>
          <w:p w14:paraId="53C6E08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изображениями собаки и кошки для вырезывания детьми</w:t>
            </w:r>
          </w:p>
          <w:p w14:paraId="0F9FE9A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Ножницы</w:t>
            </w:r>
          </w:p>
          <w:p w14:paraId="04D40411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Образец педагога</w:t>
            </w:r>
          </w:p>
          <w:p w14:paraId="54ACA377" w14:textId="77777777" w:rsidR="00D51776" w:rsidRPr="00876816" w:rsidRDefault="00D51776" w:rsidP="00876816">
            <w:pPr>
              <w:pStyle w:val="af4"/>
              <w:numPr>
                <w:ilvl w:val="0"/>
                <w:numId w:val="45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 Иллюстрации, фотографии с изделиями, созданными в технике декупажа</w:t>
            </w:r>
          </w:p>
          <w:p w14:paraId="7E07FB45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Образцы изделий</w:t>
            </w:r>
          </w:p>
          <w:p w14:paraId="133F8D9D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Пластиковая тарелочка (для основы) </w:t>
            </w:r>
          </w:p>
          <w:p w14:paraId="08288A25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Кисти</w:t>
            </w:r>
          </w:p>
          <w:p w14:paraId="16485335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Клей</w:t>
            </w:r>
          </w:p>
          <w:p w14:paraId="6FACE0B5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Салфетки с рисунком для декупажа </w:t>
            </w:r>
          </w:p>
          <w:p w14:paraId="56357265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 для рук</w:t>
            </w:r>
          </w:p>
          <w:p w14:paraId="5B72633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акриловый лак</w:t>
            </w:r>
          </w:p>
          <w:p w14:paraId="4E55C6C5" w14:textId="77777777" w:rsidR="00D51776" w:rsidRPr="00876816" w:rsidRDefault="00D51776" w:rsidP="00876816">
            <w:pPr>
              <w:pStyle w:val="af4"/>
              <w:numPr>
                <w:ilvl w:val="0"/>
                <w:numId w:val="45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 Фотографии с изображениями музеев</w:t>
            </w:r>
          </w:p>
          <w:p w14:paraId="4BB7427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Набор цветной бумаги</w:t>
            </w:r>
          </w:p>
          <w:p w14:paraId="507DB35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Ножницы</w:t>
            </w:r>
          </w:p>
          <w:p w14:paraId="0155B77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Карандаши</w:t>
            </w:r>
          </w:p>
          <w:p w14:paraId="506D410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Клей</w:t>
            </w:r>
          </w:p>
          <w:p w14:paraId="0A6484B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4D44E169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Клеенки</w:t>
            </w:r>
          </w:p>
          <w:p w14:paraId="66884D10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Бумага для основы (разная по формату и фону)</w:t>
            </w:r>
          </w:p>
          <w:p w14:paraId="16014970" w14:textId="77777777" w:rsidR="00D51776" w:rsidRPr="00876816" w:rsidRDefault="00D51776" w:rsidP="00876816">
            <w:pPr>
              <w:pStyle w:val="af4"/>
              <w:numPr>
                <w:ilvl w:val="0"/>
                <w:numId w:val="45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 Игрушка – ежик</w:t>
            </w:r>
          </w:p>
          <w:p w14:paraId="4A6B135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Лист картона</w:t>
            </w:r>
          </w:p>
          <w:p w14:paraId="08D2FA82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Клей</w:t>
            </w:r>
          </w:p>
          <w:p w14:paraId="20E0FC49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Кисточки для клея</w:t>
            </w:r>
          </w:p>
          <w:p w14:paraId="723B32B1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Подставки для кисточек</w:t>
            </w:r>
          </w:p>
          <w:p w14:paraId="641496A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Тряпочки</w:t>
            </w:r>
          </w:p>
          <w:p w14:paraId="04E4634E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Трафарет пенька</w:t>
            </w:r>
          </w:p>
          <w:p w14:paraId="48C26A9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Простые карандаши</w:t>
            </w:r>
          </w:p>
          <w:p w14:paraId="658133F2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Засушенные листья деревьев, черный чай</w:t>
            </w:r>
          </w:p>
          <w:p w14:paraId="28B2B11E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Шаблон из ткани</w:t>
            </w:r>
          </w:p>
          <w:p w14:paraId="6A419C72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Детали для д/и «Собери картинку»</w:t>
            </w:r>
          </w:p>
          <w:p w14:paraId="721BA55E" w14:textId="77777777" w:rsidR="00D51776" w:rsidRPr="00876816" w:rsidRDefault="00D51776" w:rsidP="00876816">
            <w:pPr>
              <w:pStyle w:val="af4"/>
              <w:numPr>
                <w:ilvl w:val="0"/>
                <w:numId w:val="45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 Панно, выполненное из природного материала и бумаги</w:t>
            </w:r>
          </w:p>
          <w:p w14:paraId="29A3ECD4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Пластиковая тарелка обмотанная и заклеенная шпагатом в несколько рядов</w:t>
            </w:r>
          </w:p>
          <w:p w14:paraId="10C1473A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Засушенные цветки, листья, лепестки, стебли</w:t>
            </w:r>
          </w:p>
          <w:p w14:paraId="61D6371D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Клей ПВА</w:t>
            </w:r>
          </w:p>
          <w:p w14:paraId="720D327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Кисти</w:t>
            </w:r>
          </w:p>
          <w:p w14:paraId="7F5604C0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22012DF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Клеенки</w:t>
            </w:r>
          </w:p>
          <w:p w14:paraId="224D2C15" w14:textId="77777777" w:rsidR="00D51776" w:rsidRPr="00876816" w:rsidRDefault="00D51776" w:rsidP="00876816">
            <w:pPr>
              <w:pStyle w:val="af4"/>
              <w:numPr>
                <w:ilvl w:val="0"/>
                <w:numId w:val="45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 Картинка с изображениями снегирей на ветке</w:t>
            </w:r>
          </w:p>
          <w:p w14:paraId="05A0E2D2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Фланелеграф</w:t>
            </w:r>
          </w:p>
          <w:p w14:paraId="082A46D1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ветка рябины с ягодами</w:t>
            </w:r>
          </w:p>
          <w:p w14:paraId="58EB8010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Черные прямоугольники (14*4) и (4*2)</w:t>
            </w:r>
          </w:p>
          <w:p w14:paraId="5D9CD23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красный квадрат (7*7)</w:t>
            </w:r>
          </w:p>
          <w:p w14:paraId="643A1B44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Клей</w:t>
            </w:r>
          </w:p>
          <w:p w14:paraId="2434E6E2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Кисти</w:t>
            </w:r>
          </w:p>
          <w:p w14:paraId="1C8A242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Ножницы</w:t>
            </w:r>
          </w:p>
          <w:p w14:paraId="7A999A8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71CAD768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Клеенки</w:t>
            </w:r>
          </w:p>
          <w:p w14:paraId="0DB69603" w14:textId="77777777" w:rsidR="00D51776" w:rsidRPr="00876816" w:rsidRDefault="00D51776" w:rsidP="00876816">
            <w:pPr>
              <w:pStyle w:val="TableParagraph"/>
              <w:numPr>
                <w:ilvl w:val="0"/>
                <w:numId w:val="45"/>
              </w:numPr>
              <w:tabs>
                <w:tab w:val="left" w:pos="2334"/>
                <w:tab w:val="left" w:pos="4247"/>
              </w:tabs>
              <w:autoSpaceDE/>
              <w:autoSpaceDN/>
              <w:ind w:left="0" w:firstLine="0"/>
              <w:rPr>
                <w:sz w:val="18"/>
                <w:szCs w:val="18"/>
                <w:lang w:val="ru-RU"/>
              </w:rPr>
            </w:pPr>
            <w:r w:rsidRPr="00876816">
              <w:rPr>
                <w:sz w:val="18"/>
                <w:szCs w:val="18"/>
                <w:lang w:val="ru-RU"/>
              </w:rPr>
              <w:t>(ист1) Слайд - шоу "Как же к нам пришла елочка?"</w:t>
            </w:r>
          </w:p>
          <w:p w14:paraId="30A5B3DA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Оборудование для показа</w:t>
            </w:r>
          </w:p>
          <w:p w14:paraId="5FF185F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Образцы новогодних открыток с изображениями новогодней елочки </w:t>
            </w:r>
          </w:p>
          <w:p w14:paraId="4FAD316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Цветная бумага (металлизированная, тонированная, гофрированная)</w:t>
            </w:r>
          </w:p>
          <w:p w14:paraId="424DA3C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Клей</w:t>
            </w:r>
          </w:p>
          <w:p w14:paraId="37919F5A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Ножницы</w:t>
            </w:r>
          </w:p>
          <w:p w14:paraId="689B1C28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219409E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Основа для открытки</w:t>
            </w:r>
          </w:p>
          <w:p w14:paraId="474D389D" w14:textId="77777777" w:rsidR="00D51776" w:rsidRPr="00876816" w:rsidRDefault="00D51776" w:rsidP="00876816">
            <w:pPr>
              <w:pStyle w:val="af4"/>
              <w:numPr>
                <w:ilvl w:val="0"/>
                <w:numId w:val="45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 Оборудование для показа видеопрезентации о зиме</w:t>
            </w:r>
          </w:p>
          <w:p w14:paraId="7881BA5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Слайды с зимними пейзажами</w:t>
            </w:r>
          </w:p>
          <w:p w14:paraId="23D7B87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Образец педагога</w:t>
            </w:r>
          </w:p>
          <w:p w14:paraId="25CC5AB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Заготовки – вырезанные детьми элементы будущей композиции</w:t>
            </w:r>
          </w:p>
          <w:p w14:paraId="2BC0DBC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Картон разных цветов размером ½ альбомного листа</w:t>
            </w:r>
          </w:p>
          <w:p w14:paraId="20BC04B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Ножницы</w:t>
            </w:r>
          </w:p>
          <w:p w14:paraId="680E76E9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Цветная бумага</w:t>
            </w:r>
          </w:p>
          <w:p w14:paraId="0DF4C7F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Фактурная бумага</w:t>
            </w:r>
          </w:p>
          <w:p w14:paraId="02A7800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6EE87D90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Вата </w:t>
            </w:r>
          </w:p>
          <w:p w14:paraId="6825ED68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Клей - карандаш </w:t>
            </w:r>
          </w:p>
          <w:p w14:paraId="1211958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Репродукция картины И.Шишкина «Сосна»</w:t>
            </w:r>
          </w:p>
          <w:p w14:paraId="47A17730" w14:textId="77777777" w:rsidR="00D51776" w:rsidRPr="00876816" w:rsidRDefault="00D51776" w:rsidP="00876816">
            <w:pPr>
              <w:pStyle w:val="af4"/>
              <w:numPr>
                <w:ilvl w:val="0"/>
                <w:numId w:val="45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 Картинки с изображениями людей различных профессий</w:t>
            </w:r>
          </w:p>
          <w:p w14:paraId="186659E9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Бумага для основы</w:t>
            </w:r>
          </w:p>
          <w:p w14:paraId="29940195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Ножницы</w:t>
            </w:r>
          </w:p>
          <w:p w14:paraId="2E0D84FA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Клей</w:t>
            </w:r>
          </w:p>
          <w:p w14:paraId="57B3281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0F16AA58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Цветная бумага</w:t>
            </w:r>
          </w:p>
          <w:p w14:paraId="7391A238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Загадки о профессиях</w:t>
            </w:r>
          </w:p>
          <w:p w14:paraId="35093DA6" w14:textId="77777777" w:rsidR="00D51776" w:rsidRPr="00876816" w:rsidRDefault="00D51776" w:rsidP="00876816">
            <w:pPr>
              <w:pStyle w:val="af4"/>
              <w:numPr>
                <w:ilvl w:val="0"/>
                <w:numId w:val="45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 Шерстяная пряжа белого цвета (нарезанная)</w:t>
            </w:r>
          </w:p>
          <w:p w14:paraId="3E8ED429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Силуэты белых медведей</w:t>
            </w:r>
          </w:p>
          <w:p w14:paraId="086DEDF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Клей </w:t>
            </w:r>
          </w:p>
          <w:p w14:paraId="7C4F7BCA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Кисти</w:t>
            </w:r>
          </w:p>
          <w:p w14:paraId="104CEAC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Клеенки</w:t>
            </w:r>
          </w:p>
          <w:p w14:paraId="71D7611A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6EB524F8" w14:textId="77777777" w:rsidR="00D51776" w:rsidRPr="00876816" w:rsidRDefault="00D51776" w:rsidP="00876816">
            <w:pPr>
              <w:pStyle w:val="af4"/>
              <w:numPr>
                <w:ilvl w:val="0"/>
                <w:numId w:val="45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 (ист1) Букет тюльпанов (для рассматривания) </w:t>
            </w:r>
          </w:p>
          <w:p w14:paraId="3658281E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Образцы с изображениями головок тюльпана</w:t>
            </w:r>
          </w:p>
          <w:p w14:paraId="6F07E1A2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Бумага красного цвета (6*6)</w:t>
            </w:r>
          </w:p>
          <w:p w14:paraId="1C6802C8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бумага зеленого цвета для стеблей и листьев</w:t>
            </w:r>
          </w:p>
          <w:p w14:paraId="5D3F811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ножницы</w:t>
            </w:r>
          </w:p>
          <w:p w14:paraId="6848C97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клей-карандаш</w:t>
            </w:r>
          </w:p>
          <w:p w14:paraId="4B65C035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простые карандаши</w:t>
            </w:r>
          </w:p>
          <w:p w14:paraId="198B934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Фон-заготовка с приклеенной заранее вазой</w:t>
            </w:r>
          </w:p>
          <w:p w14:paraId="1A9D3B4C" w14:textId="77777777" w:rsidR="00D51776" w:rsidRPr="00876816" w:rsidRDefault="00D51776" w:rsidP="00876816">
            <w:pPr>
              <w:pStyle w:val="af4"/>
              <w:numPr>
                <w:ilvl w:val="0"/>
                <w:numId w:val="45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 Картинки с изображениями современного дома и русской деревянной избы, деревянные изделия (ложки, доски, черпачки, скамейки, полочки, бочки, чашки)</w:t>
            </w:r>
          </w:p>
          <w:p w14:paraId="1CF890CD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Силуэты деревянных изделий для основы (из бумаги)</w:t>
            </w:r>
          </w:p>
          <w:p w14:paraId="06D7D92D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Цветная бумага</w:t>
            </w:r>
          </w:p>
          <w:p w14:paraId="21B33884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Клей</w:t>
            </w:r>
          </w:p>
          <w:p w14:paraId="738BD70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56C4EE6D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Клеенки</w:t>
            </w:r>
          </w:p>
          <w:p w14:paraId="5BFB9F24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Образец педагога</w:t>
            </w:r>
          </w:p>
          <w:p w14:paraId="5F151639" w14:textId="77777777" w:rsidR="00D51776" w:rsidRPr="00876816" w:rsidRDefault="00D51776" w:rsidP="00876816">
            <w:pPr>
              <w:pStyle w:val="af4"/>
              <w:numPr>
                <w:ilvl w:val="0"/>
                <w:numId w:val="45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(ист1)Видеопрезентация на космическую тему</w:t>
            </w:r>
          </w:p>
          <w:p w14:paraId="470262F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Оборудование для показа презентации </w:t>
            </w:r>
          </w:p>
          <w:p w14:paraId="419CA5C1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Фантазийные фигурки, разные по содержанию и технике исполнения</w:t>
            </w:r>
          </w:p>
          <w:p w14:paraId="318FC424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Незавершенная композиция с изображением космического пространства</w:t>
            </w:r>
          </w:p>
          <w:p w14:paraId="7364698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Цветная бумага</w:t>
            </w:r>
          </w:p>
          <w:p w14:paraId="6E322335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Фольгированная бумага</w:t>
            </w:r>
          </w:p>
          <w:p w14:paraId="147D9221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Клей</w:t>
            </w:r>
          </w:p>
          <w:p w14:paraId="305BC8C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4C32CE31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Ножницы</w:t>
            </w:r>
          </w:p>
          <w:p w14:paraId="541CFB5A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Образец педагога</w:t>
            </w:r>
          </w:p>
          <w:p w14:paraId="76E38575" w14:textId="77777777" w:rsidR="00D51776" w:rsidRPr="00876816" w:rsidRDefault="00D51776" w:rsidP="00876816">
            <w:pPr>
              <w:pStyle w:val="af4"/>
              <w:numPr>
                <w:ilvl w:val="0"/>
                <w:numId w:val="45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 Книги для рассматривания</w:t>
            </w:r>
          </w:p>
          <w:p w14:paraId="1183CA9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Цветной картон</w:t>
            </w:r>
          </w:p>
          <w:p w14:paraId="07FF20A1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Цветная бумага</w:t>
            </w:r>
          </w:p>
          <w:p w14:paraId="61936EF1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Разнофактурная бумага</w:t>
            </w:r>
          </w:p>
          <w:p w14:paraId="70140511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Самоклеящаяся бумага</w:t>
            </w:r>
          </w:p>
          <w:p w14:paraId="4B133E22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Карандаши</w:t>
            </w:r>
          </w:p>
          <w:p w14:paraId="3C4379FD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Ножницы</w:t>
            </w:r>
          </w:p>
          <w:p w14:paraId="03ABBE5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Цветные карандаши</w:t>
            </w:r>
          </w:p>
          <w:p w14:paraId="6EB305B8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Клей</w:t>
            </w:r>
          </w:p>
          <w:p w14:paraId="64EF616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Журналы с буквами для вырезания</w:t>
            </w:r>
          </w:p>
          <w:p w14:paraId="4E79568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1FFA7C20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Клеенки</w:t>
            </w:r>
          </w:p>
          <w:p w14:paraId="677898BC" w14:textId="77777777" w:rsidR="00D51776" w:rsidRPr="00876816" w:rsidRDefault="00D51776" w:rsidP="00876816">
            <w:pPr>
              <w:pStyle w:val="af4"/>
              <w:numPr>
                <w:ilvl w:val="0"/>
                <w:numId w:val="45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 Награды и фотографии из семейных архивов</w:t>
            </w:r>
          </w:p>
          <w:p w14:paraId="18885E95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Аудиозаписи песен и стихов о войне</w:t>
            </w:r>
          </w:p>
          <w:p w14:paraId="42A13E64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Иллюстрации о войне</w:t>
            </w:r>
          </w:p>
          <w:p w14:paraId="3EE3480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½ альбомного листа</w:t>
            </w:r>
          </w:p>
          <w:p w14:paraId="304E7215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Цветная бумага</w:t>
            </w:r>
          </w:p>
          <w:p w14:paraId="4C7B650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Ножницы</w:t>
            </w:r>
          </w:p>
          <w:p w14:paraId="34E059E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Клей</w:t>
            </w:r>
          </w:p>
          <w:p w14:paraId="1DE58C8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 для рук</w:t>
            </w:r>
          </w:p>
          <w:p w14:paraId="0A4D8EF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Образец педагога </w:t>
            </w:r>
          </w:p>
          <w:p w14:paraId="5C730EE5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Аудиозапись песни "Священная война" (мыз.А.Александрова)</w:t>
            </w:r>
          </w:p>
          <w:p w14:paraId="450F4D9E" w14:textId="77777777" w:rsidR="00D51776" w:rsidRPr="00876816" w:rsidRDefault="00D51776" w:rsidP="00876816">
            <w:pPr>
              <w:pStyle w:val="af4"/>
              <w:numPr>
                <w:ilvl w:val="0"/>
                <w:numId w:val="45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(ист1)Макет с изображением улицы с пешеходным переходом, машинами и пешеходами</w:t>
            </w:r>
          </w:p>
          <w:p w14:paraId="77218BD9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Светофор (игрушка или картинка) </w:t>
            </w:r>
          </w:p>
          <w:p w14:paraId="5CFF01C9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Прямоугольник черного цвета (для основы), квадраты красного, желтого и зеленого цветов</w:t>
            </w:r>
          </w:p>
          <w:p w14:paraId="3DF462E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Ножницы</w:t>
            </w:r>
          </w:p>
          <w:p w14:paraId="6382D41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Клей</w:t>
            </w:r>
          </w:p>
          <w:p w14:paraId="2D0F5B9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41394C2E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Клеенки</w:t>
            </w:r>
          </w:p>
          <w:p w14:paraId="4E2C4D8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Образец педагога </w:t>
            </w:r>
          </w:p>
          <w:p w14:paraId="14A67B66" w14:textId="77777777" w:rsidR="00D51776" w:rsidRPr="00876816" w:rsidRDefault="00D51776" w:rsidP="00876816">
            <w:pPr>
              <w:pStyle w:val="af4"/>
              <w:numPr>
                <w:ilvl w:val="0"/>
                <w:numId w:val="45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 (ист2)Цветная бумага желтого, оранжевого, красного цвета (круги диаметром 5, 4, 3 см)</w:t>
            </w:r>
          </w:p>
          <w:p w14:paraId="51D8C59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Клей</w:t>
            </w:r>
          </w:p>
          <w:p w14:paraId="0421A514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Кисти</w:t>
            </w:r>
          </w:p>
          <w:p w14:paraId="19C6949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½ альбомного листа</w:t>
            </w:r>
          </w:p>
        </w:tc>
        <w:tc>
          <w:tcPr>
            <w:tcW w:w="3226" w:type="dxa"/>
          </w:tcPr>
          <w:p w14:paraId="723FDBD1" w14:textId="77777777" w:rsidR="00D51776" w:rsidRPr="00876816" w:rsidRDefault="00D51776" w:rsidP="00876816">
            <w:pPr>
              <w:pStyle w:val="af4"/>
              <w:numPr>
                <w:ilvl w:val="0"/>
                <w:numId w:val="46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1</w:t>
            </w:r>
          </w:p>
          <w:p w14:paraId="16E0D524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A5D956D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33A5E2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13AB2B1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3E616CD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D05B9F8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FBC56E8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75EC6C4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9FC27C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98F615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C97766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9A6B8D8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C0E055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0F0CB41" w14:textId="77777777" w:rsidR="00D51776" w:rsidRPr="00876816" w:rsidRDefault="00D51776" w:rsidP="00876816">
            <w:pPr>
              <w:pStyle w:val="af4"/>
              <w:numPr>
                <w:ilvl w:val="0"/>
                <w:numId w:val="46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20B249DE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2C88789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204945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4BAE9E0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1AB1948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BF5B001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B6DEFD4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3966D3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CE8783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D59FB9A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016204E" w14:textId="77777777" w:rsidR="00D51776" w:rsidRPr="00876816" w:rsidRDefault="00D51776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4BE2369D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055FC8D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DC68D0E" w14:textId="77777777" w:rsidR="00D51776" w:rsidRPr="00876816" w:rsidRDefault="00D51776" w:rsidP="00876816">
            <w:pPr>
              <w:pStyle w:val="af4"/>
              <w:numPr>
                <w:ilvl w:val="0"/>
                <w:numId w:val="46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051E3824" w14:textId="77777777" w:rsidR="00D51776" w:rsidRPr="00876816" w:rsidRDefault="00D51776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735C7FB0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E9B6F22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C03504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62BA755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3BF4550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BD2FB4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7FFD919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D384DEE" w14:textId="77777777" w:rsidR="00D51776" w:rsidRPr="00876816" w:rsidRDefault="00D51776" w:rsidP="00876816">
            <w:pPr>
              <w:pStyle w:val="af4"/>
              <w:numPr>
                <w:ilvl w:val="0"/>
                <w:numId w:val="46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3-5</w:t>
            </w:r>
          </w:p>
          <w:p w14:paraId="14125FA2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FEB77D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761FAA1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4D8C5CE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B296F70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FA5026A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85A7779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1A62411" w14:textId="77777777" w:rsidR="00D51776" w:rsidRPr="00876816" w:rsidRDefault="00D51776" w:rsidP="00876816">
            <w:pPr>
              <w:pStyle w:val="af4"/>
              <w:numPr>
                <w:ilvl w:val="0"/>
                <w:numId w:val="46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DC2621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53AC66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AD9665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138993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35A728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FE86A94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на каждого</w:t>
            </w:r>
          </w:p>
          <w:p w14:paraId="024D78D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120EDF2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7555F12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12CED3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39508E1" w14:textId="77777777" w:rsidR="00D51776" w:rsidRPr="00876816" w:rsidRDefault="00D51776" w:rsidP="00876816">
            <w:pPr>
              <w:pStyle w:val="af4"/>
              <w:numPr>
                <w:ilvl w:val="0"/>
                <w:numId w:val="46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37829EE4" w14:textId="77777777" w:rsidR="00D51776" w:rsidRPr="00876816" w:rsidRDefault="00D51776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2916741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D71237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</w:p>
          <w:p w14:paraId="586BAA5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573627D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69631C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B01378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8BBF668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DE8CED2" w14:textId="77777777" w:rsidR="00D51776" w:rsidRPr="00876816" w:rsidRDefault="00D51776" w:rsidP="00876816">
            <w:pPr>
              <w:pStyle w:val="af4"/>
              <w:numPr>
                <w:ilvl w:val="0"/>
                <w:numId w:val="46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77531C5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A73FFF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5F2F7B0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B8F7C48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A9FAD9A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AD39F7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398C29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66DDD1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FC7AB1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9FACB13" w14:textId="77777777" w:rsidR="00D51776" w:rsidRPr="00876816" w:rsidRDefault="00D51776" w:rsidP="00876816">
            <w:pPr>
              <w:pStyle w:val="af4"/>
              <w:numPr>
                <w:ilvl w:val="0"/>
                <w:numId w:val="46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54D6335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4E3B0C8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5E01E243" w14:textId="77777777" w:rsidR="00D51776" w:rsidRPr="00876816" w:rsidRDefault="00D51776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09521D0E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E31471A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3817FF2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A16360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123F048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AC5BB0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EA57A5F" w14:textId="77777777" w:rsidR="00D51776" w:rsidRPr="00876816" w:rsidRDefault="00D51776" w:rsidP="00876816">
            <w:pPr>
              <w:pStyle w:val="af4"/>
              <w:numPr>
                <w:ilvl w:val="0"/>
                <w:numId w:val="46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D548580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1E924410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C49D501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77D743B" w14:textId="77777777" w:rsidR="00D51776" w:rsidRPr="00876816" w:rsidRDefault="00D5177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                на каждого</w:t>
            </w:r>
          </w:p>
          <w:p w14:paraId="52E0F8CA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</w:p>
          <w:p w14:paraId="1BB532CE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16ABF0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72E9614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1405BC0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D0CB075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ADA854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C3873C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CBE5190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C4BEAF7" w14:textId="77777777" w:rsidR="00D51776" w:rsidRPr="00876816" w:rsidRDefault="00D51776" w:rsidP="00876816">
            <w:pPr>
              <w:pStyle w:val="af4"/>
              <w:numPr>
                <w:ilvl w:val="0"/>
                <w:numId w:val="46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5-8</w:t>
            </w:r>
          </w:p>
          <w:p w14:paraId="7781BDB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</w:p>
          <w:p w14:paraId="4757702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076EA15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CFECD8A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62023E5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A0DB17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A5E7262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3456E402" w14:textId="77777777" w:rsidR="00D51776" w:rsidRPr="00876816" w:rsidRDefault="00D51776" w:rsidP="00876816">
            <w:pPr>
              <w:pStyle w:val="af4"/>
              <w:numPr>
                <w:ilvl w:val="0"/>
                <w:numId w:val="46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475E25E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979E81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4CABB0A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07636F0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22679E5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91EFE76" w14:textId="77777777" w:rsidR="00D51776" w:rsidRPr="00876816" w:rsidRDefault="00D51776" w:rsidP="00876816">
            <w:pPr>
              <w:pStyle w:val="af4"/>
              <w:numPr>
                <w:ilvl w:val="0"/>
                <w:numId w:val="46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514DE84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6CA94C2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5DAC0E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427C7E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52D6654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9BB63D4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4F1A884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5DA8407" w14:textId="77777777" w:rsidR="00D51776" w:rsidRPr="00876816" w:rsidRDefault="00D51776" w:rsidP="00876816">
            <w:pPr>
              <w:pStyle w:val="af4"/>
              <w:numPr>
                <w:ilvl w:val="0"/>
                <w:numId w:val="46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7</w:t>
            </w:r>
          </w:p>
          <w:p w14:paraId="6B07E399" w14:textId="77777777" w:rsidR="00D51776" w:rsidRPr="00876816" w:rsidRDefault="00D51776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28B3435E" w14:textId="77777777" w:rsidR="00D51776" w:rsidRPr="00876816" w:rsidRDefault="00D51776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002C3E7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C64785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568EAF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50B9DD0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9B20D81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EBCD8A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DCFF00F" w14:textId="77777777" w:rsidR="00D51776" w:rsidRPr="00876816" w:rsidRDefault="00D51776" w:rsidP="00876816">
            <w:pPr>
              <w:pStyle w:val="af4"/>
              <w:numPr>
                <w:ilvl w:val="0"/>
                <w:numId w:val="46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D393942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756493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  <w:p w14:paraId="04443561" w14:textId="77777777" w:rsidR="00D51776" w:rsidRPr="00876816" w:rsidRDefault="00D51776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47C06EA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C61E12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207388A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A10AF6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D2678E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7FA333B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48C201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EB730D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4DACF27" w14:textId="77777777" w:rsidR="00D51776" w:rsidRPr="00876816" w:rsidRDefault="00D51776" w:rsidP="00876816">
            <w:pPr>
              <w:pStyle w:val="af4"/>
              <w:numPr>
                <w:ilvl w:val="0"/>
                <w:numId w:val="46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4949D379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042ADA9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90D0B08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46CF531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30736F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6D547B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F2E614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15784A3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5884DE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922B92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4267D7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3A805B7" w14:textId="77777777" w:rsidR="00D51776" w:rsidRPr="00876816" w:rsidRDefault="00D51776" w:rsidP="00876816">
            <w:pPr>
              <w:pStyle w:val="af4"/>
              <w:numPr>
                <w:ilvl w:val="0"/>
                <w:numId w:val="46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2-3</w:t>
            </w:r>
          </w:p>
          <w:p w14:paraId="7FEFFBE4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2-3</w:t>
            </w:r>
          </w:p>
          <w:p w14:paraId="349F65CC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6211024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19115FD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6056D9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94A1C29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B2736B9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A6B2B4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C6814FE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FFA11B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</w:p>
          <w:p w14:paraId="27867139" w14:textId="77777777" w:rsidR="00D51776" w:rsidRPr="00876816" w:rsidRDefault="00D51776" w:rsidP="00876816">
            <w:pPr>
              <w:pStyle w:val="af4"/>
              <w:numPr>
                <w:ilvl w:val="0"/>
                <w:numId w:val="46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BB26614" w14:textId="77777777" w:rsidR="00D51776" w:rsidRPr="00876816" w:rsidRDefault="00D51776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36030D52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E22C69A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729C430" w14:textId="77777777" w:rsidR="00D51776" w:rsidRPr="00876816" w:rsidRDefault="00D51776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6858086D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4483722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177DEA8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EA59B8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24DB690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A615E38" w14:textId="77777777" w:rsidR="00D51776" w:rsidRPr="00876816" w:rsidRDefault="00D51776" w:rsidP="00876816">
            <w:pPr>
              <w:pStyle w:val="af4"/>
              <w:numPr>
                <w:ilvl w:val="0"/>
                <w:numId w:val="46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468751F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661D386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1FC6410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A97B657" w14:textId="77777777" w:rsidR="00D51776" w:rsidRPr="00876816" w:rsidRDefault="00D51776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</w:tc>
      </w:tr>
    </w:tbl>
    <w:p w14:paraId="5CD20930" w14:textId="77777777" w:rsidR="009B4F2C" w:rsidRPr="00876816" w:rsidRDefault="009B4F2C" w:rsidP="00876816">
      <w:pPr>
        <w:spacing w:after="0" w:line="240" w:lineRule="auto"/>
        <w:rPr>
          <w:sz w:val="18"/>
          <w:szCs w:val="1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96"/>
        <w:gridCol w:w="4915"/>
        <w:gridCol w:w="3085"/>
      </w:tblGrid>
      <w:tr w:rsidR="00D10B20" w:rsidRPr="00876816" w14:paraId="56AE8101" w14:textId="77777777" w:rsidTr="00D10B20">
        <w:tc>
          <w:tcPr>
            <w:tcW w:w="2235" w:type="dxa"/>
          </w:tcPr>
          <w:p w14:paraId="00B75766" w14:textId="77777777" w:rsidR="00D10B20" w:rsidRPr="00876816" w:rsidRDefault="00D10B20" w:rsidP="00876816">
            <w:pPr>
              <w:tabs>
                <w:tab w:val="left" w:pos="284"/>
              </w:tabs>
              <w:spacing w:after="0" w:line="240" w:lineRule="auto"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Конструирование</w:t>
            </w:r>
          </w:p>
          <w:p w14:paraId="14A0992F" w14:textId="77777777" w:rsidR="00D10B20" w:rsidRPr="00876816" w:rsidRDefault="00D10B20" w:rsidP="00876816">
            <w:pPr>
              <w:tabs>
                <w:tab w:val="left" w:pos="284"/>
              </w:tabs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Источник 1: О.Э.Литвинова «Конструирование в подготовительной к школе группе»  -Санкт-Петербург «Детство-Пресс»,2017</w:t>
            </w:r>
          </w:p>
          <w:p w14:paraId="70214B3B" w14:textId="77777777" w:rsidR="00D10B20" w:rsidRPr="00876816" w:rsidRDefault="00D10B20" w:rsidP="00876816">
            <w:pPr>
              <w:tabs>
                <w:tab w:val="left" w:pos="317"/>
              </w:tabs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Источник 2: Т.М.Бондаренко «Комплексные занятия в подготовительной группе» - Воронеж, ТЦ «Учитель» 2009 </w:t>
            </w:r>
          </w:p>
          <w:p w14:paraId="485013C0" w14:textId="77777777" w:rsidR="00D10B20" w:rsidRPr="00876816" w:rsidRDefault="00D10B20" w:rsidP="00876816">
            <w:pPr>
              <w:spacing w:after="0" w:line="240" w:lineRule="auto"/>
              <w:ind w:firstLine="708"/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14:paraId="431291FA" w14:textId="77777777" w:rsidR="00D10B20" w:rsidRPr="00876816" w:rsidRDefault="00D10B20" w:rsidP="00876816">
            <w:pPr>
              <w:pStyle w:val="af4"/>
              <w:numPr>
                <w:ilvl w:val="0"/>
                <w:numId w:val="47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(ист1)</w:t>
            </w:r>
            <w:r w:rsidRPr="00876816">
              <w:rPr>
                <w:i/>
                <w:sz w:val="18"/>
                <w:szCs w:val="18"/>
              </w:rPr>
              <w:t xml:space="preserve"> демонстрационный материал </w:t>
            </w:r>
            <w:r w:rsidRPr="00876816">
              <w:rPr>
                <w:sz w:val="18"/>
                <w:szCs w:val="18"/>
              </w:rPr>
              <w:t>– изображения жилых домов — от одноэтажного до 9- этажного, с разным количеством подъездов, с разными по цвету и форме стенами, окнами, дверями и крышами;</w:t>
            </w:r>
          </w:p>
          <w:p w14:paraId="3A770CDF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i/>
                <w:sz w:val="18"/>
                <w:szCs w:val="18"/>
              </w:rPr>
              <w:t xml:space="preserve">Раздаточный материал </w:t>
            </w:r>
            <w:r w:rsidRPr="00876816">
              <w:rPr>
                <w:sz w:val="18"/>
                <w:szCs w:val="18"/>
              </w:rPr>
              <w:t>— разнообразный строительный материал (напольный и настольный) в достаточном количестве</w:t>
            </w:r>
          </w:p>
          <w:p w14:paraId="043593D1" w14:textId="77777777" w:rsidR="00D10B20" w:rsidRPr="00876816" w:rsidRDefault="00D10B20" w:rsidP="00876816">
            <w:pPr>
              <w:pStyle w:val="TableParagraph"/>
              <w:numPr>
                <w:ilvl w:val="0"/>
                <w:numId w:val="47"/>
              </w:numPr>
              <w:tabs>
                <w:tab w:val="left" w:pos="1775"/>
                <w:tab w:val="left" w:pos="3088"/>
                <w:tab w:val="left" w:pos="3647"/>
              </w:tabs>
              <w:autoSpaceDE/>
              <w:autoSpaceDN/>
              <w:ind w:left="0" w:firstLine="0"/>
              <w:rPr>
                <w:sz w:val="18"/>
                <w:szCs w:val="18"/>
                <w:lang w:val="ru-RU"/>
              </w:rPr>
            </w:pPr>
            <w:r w:rsidRPr="00876816">
              <w:rPr>
                <w:sz w:val="18"/>
                <w:szCs w:val="18"/>
                <w:lang w:val="ru-RU"/>
              </w:rPr>
              <w:t>(ист1)</w:t>
            </w:r>
            <w:r w:rsidRPr="00876816">
              <w:rPr>
                <w:i/>
                <w:sz w:val="18"/>
                <w:szCs w:val="18"/>
                <w:lang w:val="ru-RU"/>
              </w:rPr>
              <w:t xml:space="preserve"> Раздаточный материал </w:t>
            </w:r>
            <w:r w:rsidRPr="00876816">
              <w:rPr>
                <w:sz w:val="18"/>
                <w:szCs w:val="18"/>
                <w:lang w:val="ru-RU"/>
              </w:rPr>
              <w:t xml:space="preserve">- </w:t>
            </w:r>
            <w:r w:rsidRPr="00876816">
              <w:rPr>
                <w:sz w:val="18"/>
                <w:szCs w:val="18"/>
                <w:lang w:val="ru-RU"/>
              </w:rPr>
              <w:lastRenderedPageBreak/>
              <w:t>строительный материал в достаточном количестве</w:t>
            </w:r>
          </w:p>
          <w:p w14:paraId="1674735F" w14:textId="77777777" w:rsidR="00D10B20" w:rsidRPr="00876816" w:rsidRDefault="00D10B20" w:rsidP="00876816">
            <w:pPr>
              <w:pStyle w:val="TableParagraph"/>
              <w:tabs>
                <w:tab w:val="left" w:pos="1775"/>
                <w:tab w:val="left" w:pos="3088"/>
                <w:tab w:val="left" w:pos="3647"/>
              </w:tabs>
              <w:rPr>
                <w:sz w:val="18"/>
                <w:szCs w:val="18"/>
                <w:lang w:val="ru-RU"/>
              </w:rPr>
            </w:pPr>
            <w:r w:rsidRPr="00876816">
              <w:rPr>
                <w:sz w:val="18"/>
                <w:szCs w:val="18"/>
                <w:lang w:val="ru-RU"/>
              </w:rPr>
              <w:t>план микрорайона, схемы</w:t>
            </w:r>
          </w:p>
          <w:p w14:paraId="0C7AD111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наборы цветной бумаги и картона</w:t>
            </w:r>
          </w:p>
          <w:p w14:paraId="5EB32C93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ножницы</w:t>
            </w:r>
          </w:p>
          <w:p w14:paraId="1AC1F479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фломастеры</w:t>
            </w:r>
          </w:p>
          <w:p w14:paraId="1DCC7D1B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карандаши </w:t>
            </w:r>
          </w:p>
          <w:p w14:paraId="48E842A9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клей</w:t>
            </w:r>
          </w:p>
          <w:p w14:paraId="11521CAC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1622ACB5" w14:textId="77777777" w:rsidR="00D10B20" w:rsidRPr="00876816" w:rsidRDefault="00D10B20" w:rsidP="00876816">
            <w:pPr>
              <w:pStyle w:val="TableParagraph"/>
              <w:numPr>
                <w:ilvl w:val="0"/>
                <w:numId w:val="47"/>
              </w:numPr>
              <w:autoSpaceDE/>
              <w:autoSpaceDN/>
              <w:ind w:left="0" w:firstLine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</w:t>
            </w:r>
            <w:r w:rsidRPr="00876816">
              <w:rPr>
                <w:i/>
                <w:sz w:val="18"/>
                <w:szCs w:val="18"/>
              </w:rPr>
              <w:t xml:space="preserve"> </w:t>
            </w:r>
            <w:r w:rsidRPr="00876816">
              <w:rPr>
                <w:sz w:val="18"/>
                <w:szCs w:val="18"/>
              </w:rPr>
              <w:t>мяч</w:t>
            </w:r>
          </w:p>
          <w:p w14:paraId="4B485466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  <w:lang w:val="ru-RU"/>
              </w:rPr>
            </w:pPr>
            <w:r w:rsidRPr="00876816">
              <w:rPr>
                <w:i/>
                <w:sz w:val="18"/>
                <w:szCs w:val="18"/>
                <w:lang w:val="ru-RU"/>
              </w:rPr>
              <w:t xml:space="preserve">демонстрационный материал </w:t>
            </w:r>
            <w:r w:rsidRPr="00876816">
              <w:rPr>
                <w:sz w:val="18"/>
                <w:szCs w:val="18"/>
                <w:lang w:val="ru-RU"/>
              </w:rPr>
              <w:t xml:space="preserve">- изображения поездов с вагонами разного цвета, с разным количеством окон, дверей (сказочных из мультфильмов, старинных и современных); </w:t>
            </w:r>
          </w:p>
          <w:p w14:paraId="30DAB32F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i/>
                <w:sz w:val="18"/>
                <w:szCs w:val="18"/>
              </w:rPr>
              <w:t xml:space="preserve">раздаточный материал - </w:t>
            </w:r>
            <w:r w:rsidRPr="00876816">
              <w:rPr>
                <w:sz w:val="18"/>
                <w:szCs w:val="18"/>
              </w:rPr>
              <w:t>разнообразный строительный материал (напольный и настольный) в достаточном количестве</w:t>
            </w:r>
          </w:p>
          <w:p w14:paraId="5118DBA7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мелкие игрушки для обыгрывания</w:t>
            </w:r>
          </w:p>
          <w:p w14:paraId="41AF7DBE" w14:textId="77777777" w:rsidR="00D10B20" w:rsidRPr="00876816" w:rsidRDefault="00D10B20" w:rsidP="00876816">
            <w:pPr>
              <w:pStyle w:val="TableParagraph"/>
              <w:numPr>
                <w:ilvl w:val="0"/>
                <w:numId w:val="47"/>
              </w:numPr>
              <w:autoSpaceDE/>
              <w:autoSpaceDN/>
              <w:ind w:left="0" w:firstLine="0"/>
              <w:rPr>
                <w:sz w:val="18"/>
                <w:szCs w:val="18"/>
                <w:lang w:val="ru-RU"/>
              </w:rPr>
            </w:pPr>
            <w:r w:rsidRPr="00876816">
              <w:rPr>
                <w:sz w:val="18"/>
                <w:szCs w:val="18"/>
                <w:lang w:val="ru-RU"/>
              </w:rPr>
              <w:t>(ист1)</w:t>
            </w:r>
            <w:r w:rsidRPr="00876816">
              <w:rPr>
                <w:i/>
                <w:sz w:val="18"/>
                <w:szCs w:val="18"/>
                <w:lang w:val="ru-RU"/>
              </w:rPr>
              <w:t xml:space="preserve"> демонстрационный материал </w:t>
            </w:r>
            <w:r w:rsidRPr="00876816">
              <w:rPr>
                <w:sz w:val="18"/>
                <w:szCs w:val="18"/>
                <w:lang w:val="ru-RU"/>
              </w:rPr>
              <w:t>- изображения вагонов (пассажирского и грузовых: крытого вагона, платформы, цистерны, вагона- холодильника)</w:t>
            </w:r>
          </w:p>
          <w:p w14:paraId="0477C755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i/>
                <w:sz w:val="18"/>
                <w:szCs w:val="18"/>
              </w:rPr>
              <w:t xml:space="preserve">раздаточный материал </w:t>
            </w:r>
            <w:r w:rsidRPr="00876816">
              <w:rPr>
                <w:sz w:val="18"/>
                <w:szCs w:val="18"/>
              </w:rPr>
              <w:t>- разнообразный строительный материал (напольный и настольный) в достаточном количестве</w:t>
            </w:r>
          </w:p>
          <w:p w14:paraId="0226AB2D" w14:textId="77777777" w:rsidR="00D10B20" w:rsidRPr="00876816" w:rsidRDefault="00D10B20" w:rsidP="00876816">
            <w:pPr>
              <w:pStyle w:val="af4"/>
              <w:numPr>
                <w:ilvl w:val="0"/>
                <w:numId w:val="47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</w:t>
            </w:r>
            <w:r w:rsidRPr="00876816">
              <w:rPr>
                <w:i/>
                <w:sz w:val="18"/>
                <w:szCs w:val="18"/>
              </w:rPr>
              <w:t xml:space="preserve"> демонстрационный материал </w:t>
            </w:r>
            <w:r w:rsidRPr="00876816">
              <w:rPr>
                <w:sz w:val="18"/>
                <w:szCs w:val="18"/>
              </w:rPr>
              <w:t>- изображения пассажирского и грузового поездов</w:t>
            </w:r>
          </w:p>
          <w:p w14:paraId="20817FAB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i/>
                <w:sz w:val="18"/>
                <w:szCs w:val="18"/>
              </w:rPr>
              <w:t xml:space="preserve">раздаточный материал </w:t>
            </w:r>
            <w:r w:rsidRPr="00876816">
              <w:rPr>
                <w:sz w:val="18"/>
                <w:szCs w:val="18"/>
              </w:rPr>
              <w:t>- разнообразный строительный материал (напольный и настольный) в достаточном количестве;</w:t>
            </w:r>
          </w:p>
          <w:p w14:paraId="230B7DF2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игрушки для обыгрывания</w:t>
            </w:r>
          </w:p>
          <w:p w14:paraId="0AEB6796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аппликации железной дороги </w:t>
            </w:r>
          </w:p>
          <w:p w14:paraId="03F1A197" w14:textId="77777777" w:rsidR="00D10B20" w:rsidRPr="00876816" w:rsidRDefault="00D10B20" w:rsidP="00876816">
            <w:pPr>
              <w:pStyle w:val="af4"/>
              <w:numPr>
                <w:ilvl w:val="0"/>
                <w:numId w:val="47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</w:t>
            </w:r>
            <w:r w:rsidRPr="00876816">
              <w:rPr>
                <w:i/>
                <w:sz w:val="18"/>
                <w:szCs w:val="18"/>
              </w:rPr>
              <w:t xml:space="preserve"> демонстрационный материал </w:t>
            </w:r>
            <w:r w:rsidRPr="00876816">
              <w:rPr>
                <w:sz w:val="18"/>
                <w:szCs w:val="18"/>
              </w:rPr>
              <w:t>- презентация по стихотворению О. Емельяновой</w:t>
            </w:r>
          </w:p>
          <w:p w14:paraId="67D0C4E4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  <w:lang w:val="ru-RU"/>
              </w:rPr>
            </w:pPr>
            <w:r w:rsidRPr="00876816">
              <w:rPr>
                <w:i/>
                <w:sz w:val="18"/>
                <w:szCs w:val="18"/>
                <w:lang w:val="ru-RU"/>
              </w:rPr>
              <w:t xml:space="preserve">раздаточный материал </w:t>
            </w:r>
            <w:r w:rsidRPr="00876816">
              <w:rPr>
                <w:sz w:val="18"/>
                <w:szCs w:val="18"/>
                <w:lang w:val="ru-RU"/>
              </w:rPr>
              <w:t xml:space="preserve">– </w:t>
            </w:r>
          </w:p>
          <w:p w14:paraId="4F1E5105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  <w:lang w:val="ru-RU"/>
              </w:rPr>
            </w:pPr>
            <w:r w:rsidRPr="00876816">
              <w:rPr>
                <w:sz w:val="18"/>
                <w:szCs w:val="18"/>
                <w:lang w:val="ru-RU"/>
              </w:rPr>
              <w:t>макет семафора (из картона)</w:t>
            </w:r>
          </w:p>
          <w:p w14:paraId="5916FFC3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  <w:lang w:val="ru-RU"/>
              </w:rPr>
            </w:pPr>
            <w:r w:rsidRPr="00876816">
              <w:rPr>
                <w:sz w:val="18"/>
                <w:szCs w:val="18"/>
                <w:lang w:val="ru-RU"/>
              </w:rPr>
              <w:t>изображения поезда, вокзала, игрового оборудования для детей</w:t>
            </w:r>
          </w:p>
          <w:p w14:paraId="625EB899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  <w:lang w:val="ru-RU"/>
              </w:rPr>
            </w:pPr>
            <w:r w:rsidRPr="00876816">
              <w:rPr>
                <w:sz w:val="18"/>
                <w:szCs w:val="18"/>
                <w:lang w:val="ru-RU"/>
              </w:rPr>
              <w:t>разнообразный строительный материал (напольный и настольный, конструктор «Лего») в достаточном количестве</w:t>
            </w:r>
          </w:p>
          <w:p w14:paraId="66DCC0D6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  <w:lang w:val="ru-RU"/>
              </w:rPr>
            </w:pPr>
            <w:r w:rsidRPr="00876816">
              <w:rPr>
                <w:sz w:val="18"/>
                <w:szCs w:val="18"/>
                <w:lang w:val="ru-RU"/>
              </w:rPr>
              <w:t>игрушки для обыгрывания</w:t>
            </w:r>
          </w:p>
          <w:p w14:paraId="3DDECA3A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рельсы и шпалы, выполненные из бумаги</w:t>
            </w:r>
          </w:p>
          <w:p w14:paraId="2700EFE9" w14:textId="77777777" w:rsidR="00D10B20" w:rsidRPr="00876816" w:rsidRDefault="00D10B20" w:rsidP="00876816">
            <w:pPr>
              <w:pStyle w:val="TableParagraph"/>
              <w:numPr>
                <w:ilvl w:val="0"/>
                <w:numId w:val="47"/>
              </w:numPr>
              <w:autoSpaceDE/>
              <w:autoSpaceDN/>
              <w:ind w:left="0" w:firstLine="0"/>
              <w:rPr>
                <w:sz w:val="18"/>
                <w:szCs w:val="18"/>
                <w:lang w:val="ru-RU"/>
              </w:rPr>
            </w:pPr>
            <w:r w:rsidRPr="00876816">
              <w:rPr>
                <w:sz w:val="18"/>
                <w:szCs w:val="18"/>
                <w:lang w:val="ru-RU"/>
              </w:rPr>
              <w:t>(ист1)</w:t>
            </w:r>
            <w:r w:rsidRPr="00876816">
              <w:rPr>
                <w:i/>
                <w:sz w:val="18"/>
                <w:szCs w:val="18"/>
                <w:lang w:val="ru-RU"/>
              </w:rPr>
              <w:t xml:space="preserve"> демонстрационный материал </w:t>
            </w:r>
            <w:r w:rsidRPr="00876816">
              <w:rPr>
                <w:sz w:val="18"/>
                <w:szCs w:val="18"/>
                <w:lang w:val="ru-RU"/>
              </w:rPr>
              <w:t>- вариантные образцы построек моста, накрытые салфеткой</w:t>
            </w:r>
          </w:p>
          <w:p w14:paraId="6A007324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  <w:lang w:val="ru-RU"/>
              </w:rPr>
            </w:pPr>
            <w:r w:rsidRPr="00876816">
              <w:rPr>
                <w:sz w:val="18"/>
                <w:szCs w:val="18"/>
                <w:lang w:val="ru-RU"/>
              </w:rPr>
              <w:t>презентация на тему «Мост»</w:t>
            </w:r>
          </w:p>
          <w:p w14:paraId="2E4E2071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i/>
                <w:sz w:val="18"/>
                <w:szCs w:val="18"/>
              </w:rPr>
              <w:t xml:space="preserve">раздаточный материал </w:t>
            </w:r>
            <w:r w:rsidRPr="00876816">
              <w:rPr>
                <w:sz w:val="18"/>
                <w:szCs w:val="18"/>
              </w:rPr>
              <w:t xml:space="preserve">- на подносе или в коробке два кубика и полоска картона </w:t>
            </w:r>
          </w:p>
          <w:p w14:paraId="063F6C44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разнообразный строительный материал  в достаточном количестве</w:t>
            </w:r>
          </w:p>
          <w:p w14:paraId="4A291EAE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листы голубой бумаги («реки») разной ширины </w:t>
            </w:r>
          </w:p>
          <w:p w14:paraId="268AD8F9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корабли разной высоты - игрушки или оригами из бумаги, заранее выполненные детьми совместно с педагогом (по количеству детей)</w:t>
            </w:r>
          </w:p>
          <w:p w14:paraId="37B2812E" w14:textId="77777777" w:rsidR="00D10B20" w:rsidRPr="00876816" w:rsidRDefault="00D10B20" w:rsidP="00876816">
            <w:pPr>
              <w:pStyle w:val="TableParagraph"/>
              <w:numPr>
                <w:ilvl w:val="0"/>
                <w:numId w:val="47"/>
              </w:numPr>
              <w:autoSpaceDE/>
              <w:autoSpaceDN/>
              <w:ind w:left="0" w:firstLine="0"/>
              <w:rPr>
                <w:sz w:val="18"/>
                <w:szCs w:val="18"/>
                <w:lang w:val="ru-RU"/>
              </w:rPr>
            </w:pPr>
            <w:r w:rsidRPr="00876816">
              <w:rPr>
                <w:sz w:val="18"/>
                <w:szCs w:val="18"/>
                <w:lang w:val="ru-RU"/>
              </w:rPr>
              <w:t>(ист1)</w:t>
            </w:r>
            <w:r w:rsidRPr="00876816">
              <w:rPr>
                <w:i/>
                <w:sz w:val="18"/>
                <w:szCs w:val="18"/>
                <w:lang w:val="ru-RU"/>
              </w:rPr>
              <w:t xml:space="preserve"> демонстрационный материал </w:t>
            </w:r>
            <w:r w:rsidRPr="00876816">
              <w:rPr>
                <w:sz w:val="18"/>
                <w:szCs w:val="18"/>
                <w:lang w:val="ru-RU"/>
              </w:rPr>
              <w:t>- вариантные образцы построек моста, накрытые салфеткой</w:t>
            </w:r>
          </w:p>
          <w:p w14:paraId="56128871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  <w:lang w:val="ru-RU"/>
              </w:rPr>
            </w:pPr>
            <w:r w:rsidRPr="00876816">
              <w:rPr>
                <w:sz w:val="18"/>
                <w:szCs w:val="18"/>
                <w:lang w:val="ru-RU"/>
              </w:rPr>
              <w:t>презентация на тему «Мост»</w:t>
            </w:r>
          </w:p>
          <w:p w14:paraId="200942E0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i/>
                <w:sz w:val="18"/>
                <w:szCs w:val="18"/>
              </w:rPr>
              <w:t xml:space="preserve">Раздаточный материал </w:t>
            </w:r>
            <w:r w:rsidRPr="00876816">
              <w:rPr>
                <w:sz w:val="18"/>
                <w:szCs w:val="18"/>
              </w:rPr>
              <w:t xml:space="preserve">- разнообразный строительный материал  в достаточном количестве, </w:t>
            </w:r>
          </w:p>
          <w:p w14:paraId="1E574D77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листы голубой бумаги («реки») разной ширины</w:t>
            </w:r>
          </w:p>
          <w:p w14:paraId="164389A7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корабли разной высоты</w:t>
            </w:r>
          </w:p>
          <w:p w14:paraId="380480B8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по две игрушечные машинки </w:t>
            </w:r>
          </w:p>
          <w:p w14:paraId="1FCADD66" w14:textId="77777777" w:rsidR="00D10B20" w:rsidRPr="00876816" w:rsidRDefault="00D10B20" w:rsidP="00876816">
            <w:pPr>
              <w:pStyle w:val="af4"/>
              <w:numPr>
                <w:ilvl w:val="0"/>
                <w:numId w:val="47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</w:t>
            </w:r>
            <w:r w:rsidRPr="00876816">
              <w:rPr>
                <w:i/>
                <w:sz w:val="18"/>
                <w:szCs w:val="18"/>
              </w:rPr>
              <w:t xml:space="preserve"> Раздаточный материал </w:t>
            </w:r>
            <w:r w:rsidRPr="00876816">
              <w:rPr>
                <w:sz w:val="18"/>
                <w:szCs w:val="18"/>
              </w:rPr>
              <w:t>- разнообразный строительный материал  в достаточном количестве</w:t>
            </w:r>
          </w:p>
          <w:p w14:paraId="449C61A1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листы голубой бумаги («реки») разной ширины </w:t>
            </w:r>
          </w:p>
          <w:p w14:paraId="3E5A3395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 две игрушечные машинки</w:t>
            </w:r>
          </w:p>
          <w:p w14:paraId="2579A9A8" w14:textId="77777777" w:rsidR="00D10B20" w:rsidRPr="00876816" w:rsidRDefault="00D10B20" w:rsidP="00876816">
            <w:pPr>
              <w:pStyle w:val="TableParagraph"/>
              <w:numPr>
                <w:ilvl w:val="0"/>
                <w:numId w:val="47"/>
              </w:numPr>
              <w:tabs>
                <w:tab w:val="left" w:pos="3594"/>
              </w:tabs>
              <w:autoSpaceDE/>
              <w:autoSpaceDN/>
              <w:ind w:left="0" w:firstLine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</w:t>
            </w:r>
            <w:r w:rsidRPr="00876816">
              <w:rPr>
                <w:i/>
                <w:sz w:val="18"/>
                <w:szCs w:val="18"/>
              </w:rPr>
              <w:t xml:space="preserve"> демонстрационный материал </w:t>
            </w:r>
            <w:r w:rsidRPr="00876816">
              <w:rPr>
                <w:sz w:val="18"/>
                <w:szCs w:val="18"/>
              </w:rPr>
              <w:t xml:space="preserve">- презентация </w:t>
            </w:r>
          </w:p>
          <w:p w14:paraId="476E534B" w14:textId="77777777" w:rsidR="00D10B20" w:rsidRPr="00876816" w:rsidRDefault="00D10B20" w:rsidP="00876816">
            <w:pPr>
              <w:pStyle w:val="TableParagraph"/>
              <w:tabs>
                <w:tab w:val="left" w:pos="3594"/>
              </w:tabs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аппаратура для ее демонстрации</w:t>
            </w:r>
          </w:p>
          <w:p w14:paraId="6E7E461A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i/>
                <w:sz w:val="18"/>
                <w:szCs w:val="18"/>
              </w:rPr>
              <w:t xml:space="preserve">раздаточный материал </w:t>
            </w:r>
            <w:r w:rsidRPr="00876816">
              <w:rPr>
                <w:sz w:val="18"/>
                <w:szCs w:val="18"/>
              </w:rPr>
              <w:t xml:space="preserve">- разнообразный строительный материал и конструктор «Лего» в достаточном количестве, </w:t>
            </w:r>
          </w:p>
          <w:p w14:paraId="7D5435D3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мелкие игрушки для обыгрывания (машины)</w:t>
            </w:r>
          </w:p>
          <w:p w14:paraId="22A1CC86" w14:textId="77777777" w:rsidR="00D10B20" w:rsidRPr="00876816" w:rsidRDefault="00D10B20" w:rsidP="00876816">
            <w:pPr>
              <w:pStyle w:val="TableParagraph"/>
              <w:numPr>
                <w:ilvl w:val="0"/>
                <w:numId w:val="47"/>
              </w:numPr>
              <w:tabs>
                <w:tab w:val="left" w:pos="3594"/>
              </w:tabs>
              <w:autoSpaceDE/>
              <w:autoSpaceDN/>
              <w:ind w:left="0" w:firstLine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</w:t>
            </w:r>
            <w:r w:rsidRPr="00876816">
              <w:rPr>
                <w:i/>
                <w:sz w:val="18"/>
                <w:szCs w:val="18"/>
              </w:rPr>
              <w:t xml:space="preserve"> демонстрационный материал </w:t>
            </w:r>
            <w:r w:rsidRPr="00876816">
              <w:rPr>
                <w:sz w:val="18"/>
                <w:szCs w:val="18"/>
              </w:rPr>
              <w:t xml:space="preserve">- презентация </w:t>
            </w:r>
          </w:p>
          <w:p w14:paraId="343007AC" w14:textId="77777777" w:rsidR="00D10B20" w:rsidRPr="00876816" w:rsidRDefault="00D10B20" w:rsidP="00876816">
            <w:pPr>
              <w:pStyle w:val="TableParagraph"/>
              <w:tabs>
                <w:tab w:val="left" w:pos="3594"/>
              </w:tabs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аппаратура для ее демонстрации</w:t>
            </w:r>
          </w:p>
          <w:p w14:paraId="31A326E7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i/>
                <w:sz w:val="18"/>
                <w:szCs w:val="18"/>
              </w:rPr>
              <w:t xml:space="preserve">раздаточный материал </w:t>
            </w:r>
            <w:r w:rsidRPr="00876816">
              <w:rPr>
                <w:sz w:val="18"/>
                <w:szCs w:val="18"/>
              </w:rPr>
              <w:t xml:space="preserve">- разнообразный строительный материал и конструктор «Лего» в достаточном количестве, </w:t>
            </w:r>
          </w:p>
          <w:p w14:paraId="5B184874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мелкие игрушки для обыгрывания </w:t>
            </w:r>
          </w:p>
          <w:p w14:paraId="4DA0707E" w14:textId="77777777" w:rsidR="00D10B20" w:rsidRPr="00876816" w:rsidRDefault="00D10B20" w:rsidP="00876816">
            <w:pPr>
              <w:pStyle w:val="TableParagraph"/>
              <w:numPr>
                <w:ilvl w:val="0"/>
                <w:numId w:val="47"/>
              </w:numPr>
              <w:tabs>
                <w:tab w:val="left" w:pos="1737"/>
                <w:tab w:val="left" w:pos="1941"/>
                <w:tab w:val="left" w:pos="3011"/>
                <w:tab w:val="left" w:pos="3280"/>
                <w:tab w:val="left" w:pos="3532"/>
                <w:tab w:val="left" w:pos="3777"/>
              </w:tabs>
              <w:autoSpaceDE/>
              <w:autoSpaceDN/>
              <w:ind w:left="0" w:firstLine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(ист1)</w:t>
            </w:r>
            <w:r w:rsidRPr="00876816">
              <w:rPr>
                <w:i/>
                <w:sz w:val="18"/>
                <w:szCs w:val="18"/>
              </w:rPr>
              <w:t xml:space="preserve"> демонстрационный материал </w:t>
            </w:r>
            <w:r w:rsidRPr="00876816">
              <w:rPr>
                <w:sz w:val="18"/>
                <w:szCs w:val="18"/>
              </w:rPr>
              <w:t>– глобус</w:t>
            </w:r>
          </w:p>
          <w:p w14:paraId="1F087043" w14:textId="77777777" w:rsidR="00D10B20" w:rsidRPr="00876816" w:rsidRDefault="00D10B20" w:rsidP="00876816">
            <w:pPr>
              <w:pStyle w:val="TableParagraph"/>
              <w:tabs>
                <w:tab w:val="left" w:pos="1737"/>
                <w:tab w:val="left" w:pos="1941"/>
                <w:tab w:val="left" w:pos="3011"/>
                <w:tab w:val="left" w:pos="3280"/>
                <w:tab w:val="left" w:pos="3532"/>
                <w:tab w:val="left" w:pos="3777"/>
              </w:tabs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карта</w:t>
            </w:r>
          </w:p>
          <w:p w14:paraId="21C76FB1" w14:textId="77777777" w:rsidR="00D10B20" w:rsidRPr="00876816" w:rsidRDefault="00D10B20" w:rsidP="00876816">
            <w:pPr>
              <w:pStyle w:val="TableParagraph"/>
              <w:tabs>
                <w:tab w:val="left" w:pos="1737"/>
                <w:tab w:val="left" w:pos="1941"/>
                <w:tab w:val="left" w:pos="3011"/>
                <w:tab w:val="left" w:pos="3280"/>
                <w:tab w:val="left" w:pos="3532"/>
                <w:tab w:val="left" w:pos="3777"/>
              </w:tabs>
              <w:rPr>
                <w:sz w:val="18"/>
                <w:szCs w:val="18"/>
                <w:lang w:val="ru-RU"/>
              </w:rPr>
            </w:pPr>
            <w:r w:rsidRPr="00876816">
              <w:rPr>
                <w:sz w:val="18"/>
                <w:szCs w:val="18"/>
                <w:lang w:val="ru-RU"/>
              </w:rPr>
              <w:t>изображения мостов и судов разного назначения (картинки или слайды презентации)</w:t>
            </w:r>
          </w:p>
          <w:p w14:paraId="7B14995C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i/>
                <w:sz w:val="18"/>
                <w:szCs w:val="18"/>
              </w:rPr>
              <w:t xml:space="preserve">раздаточный материал </w:t>
            </w:r>
            <w:r w:rsidRPr="00876816">
              <w:rPr>
                <w:sz w:val="18"/>
                <w:szCs w:val="18"/>
              </w:rPr>
              <w:t xml:space="preserve">- разнообразный строительный материал в достаточном количестве, </w:t>
            </w:r>
          </w:p>
          <w:p w14:paraId="604C6A3D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полоски бумаги голубого цвета («река»)</w:t>
            </w:r>
          </w:p>
          <w:p w14:paraId="6E947DE6" w14:textId="77777777" w:rsidR="00D10B20" w:rsidRPr="00876816" w:rsidRDefault="00D10B20" w:rsidP="00876816">
            <w:pPr>
              <w:pStyle w:val="TableParagraph"/>
              <w:numPr>
                <w:ilvl w:val="0"/>
                <w:numId w:val="47"/>
              </w:numPr>
              <w:tabs>
                <w:tab w:val="left" w:pos="2795"/>
                <w:tab w:val="left" w:pos="4537"/>
              </w:tabs>
              <w:autoSpaceDE/>
              <w:autoSpaceDN/>
              <w:ind w:left="0" w:firstLine="0"/>
              <w:rPr>
                <w:sz w:val="18"/>
                <w:szCs w:val="18"/>
                <w:lang w:val="ru-RU"/>
              </w:rPr>
            </w:pPr>
            <w:r w:rsidRPr="00876816">
              <w:rPr>
                <w:sz w:val="18"/>
                <w:szCs w:val="18"/>
                <w:lang w:val="ru-RU"/>
              </w:rPr>
              <w:t>(ист1)</w:t>
            </w:r>
            <w:r w:rsidRPr="00876816">
              <w:rPr>
                <w:i/>
                <w:sz w:val="18"/>
                <w:szCs w:val="18"/>
                <w:lang w:val="ru-RU"/>
              </w:rPr>
              <w:t xml:space="preserve"> демонстрационный материал </w:t>
            </w:r>
            <w:r w:rsidRPr="00876816">
              <w:rPr>
                <w:sz w:val="18"/>
                <w:szCs w:val="18"/>
                <w:lang w:val="ru-RU"/>
              </w:rPr>
              <w:t xml:space="preserve">- презентация на тему «Порт», </w:t>
            </w:r>
          </w:p>
          <w:p w14:paraId="51AED54B" w14:textId="77777777" w:rsidR="00D10B20" w:rsidRPr="00876816" w:rsidRDefault="00D10B20" w:rsidP="00876816">
            <w:pPr>
              <w:pStyle w:val="TableParagraph"/>
              <w:tabs>
                <w:tab w:val="left" w:pos="2795"/>
                <w:tab w:val="left" w:pos="4537"/>
              </w:tabs>
              <w:rPr>
                <w:sz w:val="18"/>
                <w:szCs w:val="18"/>
                <w:lang w:val="ru-RU"/>
              </w:rPr>
            </w:pPr>
            <w:r w:rsidRPr="00876816">
              <w:rPr>
                <w:sz w:val="18"/>
                <w:szCs w:val="18"/>
                <w:lang w:val="ru-RU"/>
              </w:rPr>
              <w:t xml:space="preserve">запись песни «Мы пришли сегодня в порт» (муз. М. Минкова, сл.С. Козлова); </w:t>
            </w:r>
          </w:p>
          <w:p w14:paraId="3B397816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i/>
                <w:sz w:val="18"/>
                <w:szCs w:val="18"/>
              </w:rPr>
              <w:t xml:space="preserve">раздаточный материал </w:t>
            </w:r>
            <w:r w:rsidRPr="00876816">
              <w:rPr>
                <w:sz w:val="18"/>
                <w:szCs w:val="18"/>
              </w:rPr>
              <w:t>- разнообразный строительный материал в достаточном количестве</w:t>
            </w:r>
          </w:p>
          <w:p w14:paraId="26C0B5AA" w14:textId="77777777" w:rsidR="00D10B20" w:rsidRPr="00876816" w:rsidRDefault="00D10B20" w:rsidP="00876816">
            <w:pPr>
              <w:pStyle w:val="TableParagraph"/>
              <w:numPr>
                <w:ilvl w:val="0"/>
                <w:numId w:val="47"/>
              </w:numPr>
              <w:autoSpaceDE/>
              <w:autoSpaceDN/>
              <w:ind w:left="0" w:firstLine="0"/>
              <w:rPr>
                <w:sz w:val="18"/>
                <w:szCs w:val="18"/>
                <w:lang w:val="ru-RU"/>
              </w:rPr>
            </w:pPr>
            <w:r w:rsidRPr="00876816">
              <w:rPr>
                <w:sz w:val="18"/>
                <w:szCs w:val="18"/>
                <w:lang w:val="ru-RU"/>
              </w:rPr>
              <w:t>(ист1)</w:t>
            </w:r>
            <w:r w:rsidRPr="00876816">
              <w:rPr>
                <w:i/>
                <w:sz w:val="18"/>
                <w:szCs w:val="18"/>
                <w:lang w:val="ru-RU"/>
              </w:rPr>
              <w:t xml:space="preserve"> демонстрационный материал</w:t>
            </w:r>
            <w:r w:rsidRPr="00876816">
              <w:rPr>
                <w:sz w:val="18"/>
                <w:szCs w:val="18"/>
                <w:lang w:val="ru-RU"/>
              </w:rPr>
              <w:t xml:space="preserve"> - презентация по теме беседы (Россия, Москва, Кремль, Красная площадь, Президент РФ), </w:t>
            </w:r>
          </w:p>
          <w:p w14:paraId="4A061426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  <w:lang w:val="ru-RU"/>
              </w:rPr>
            </w:pPr>
            <w:r w:rsidRPr="00876816">
              <w:rPr>
                <w:sz w:val="18"/>
                <w:szCs w:val="18"/>
                <w:lang w:val="ru-RU"/>
              </w:rPr>
              <w:t>аппаратура для ее демонстрации</w:t>
            </w:r>
          </w:p>
          <w:p w14:paraId="663FC407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  <w:lang w:val="ru-RU"/>
              </w:rPr>
            </w:pPr>
            <w:r w:rsidRPr="00876816">
              <w:rPr>
                <w:sz w:val="18"/>
                <w:szCs w:val="18"/>
                <w:lang w:val="ru-RU"/>
              </w:rPr>
              <w:t>мяч</w:t>
            </w:r>
          </w:p>
          <w:p w14:paraId="375032A9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  <w:lang w:val="ru-RU"/>
              </w:rPr>
            </w:pPr>
            <w:r w:rsidRPr="00876816">
              <w:rPr>
                <w:sz w:val="18"/>
                <w:szCs w:val="18"/>
                <w:lang w:val="ru-RU"/>
              </w:rPr>
              <w:t>знаки, обозначающие объекты строительства</w:t>
            </w:r>
          </w:p>
          <w:p w14:paraId="1AB44960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  <w:lang w:val="ru-RU"/>
              </w:rPr>
            </w:pPr>
            <w:r w:rsidRPr="00876816">
              <w:rPr>
                <w:i/>
                <w:sz w:val="18"/>
                <w:szCs w:val="18"/>
                <w:lang w:val="ru-RU"/>
              </w:rPr>
              <w:t xml:space="preserve">раздаточный материал </w:t>
            </w:r>
            <w:r w:rsidRPr="00876816">
              <w:rPr>
                <w:sz w:val="18"/>
                <w:szCs w:val="18"/>
                <w:lang w:val="ru-RU"/>
              </w:rPr>
              <w:t>- разнообразный строительный материал (напольный и настольный, конструктор «Лего») в достаточном количестве</w:t>
            </w:r>
          </w:p>
          <w:p w14:paraId="116FA266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эскизы, рисунки (фотографии)</w:t>
            </w:r>
          </w:p>
          <w:p w14:paraId="02B5D137" w14:textId="77777777" w:rsidR="00D10B20" w:rsidRPr="00876816" w:rsidRDefault="00D10B20" w:rsidP="00876816">
            <w:pPr>
              <w:pStyle w:val="af4"/>
              <w:numPr>
                <w:ilvl w:val="0"/>
                <w:numId w:val="47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(ист2)</w:t>
            </w:r>
            <w:r w:rsidRPr="00876816">
              <w:rPr>
                <w:i/>
                <w:sz w:val="18"/>
                <w:szCs w:val="18"/>
              </w:rPr>
              <w:t xml:space="preserve"> </w:t>
            </w:r>
            <w:r w:rsidRPr="00876816">
              <w:rPr>
                <w:sz w:val="18"/>
                <w:szCs w:val="18"/>
              </w:rPr>
              <w:t>Конструктор</w:t>
            </w:r>
          </w:p>
          <w:p w14:paraId="1427DA43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Иллюстрации к сказкам</w:t>
            </w:r>
          </w:p>
          <w:p w14:paraId="57ED076B" w14:textId="77777777" w:rsidR="00D10B20" w:rsidRPr="00876816" w:rsidRDefault="00D10B20" w:rsidP="00876816">
            <w:pPr>
              <w:pStyle w:val="af4"/>
              <w:numPr>
                <w:ilvl w:val="0"/>
                <w:numId w:val="47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(ист2</w:t>
            </w:r>
            <w:r w:rsidRPr="00876816">
              <w:rPr>
                <w:i/>
                <w:sz w:val="18"/>
                <w:szCs w:val="18"/>
              </w:rPr>
              <w:t xml:space="preserve">) </w:t>
            </w:r>
            <w:r w:rsidRPr="00876816">
              <w:rPr>
                <w:sz w:val="18"/>
                <w:szCs w:val="18"/>
              </w:rPr>
              <w:t>Конструктор</w:t>
            </w:r>
          </w:p>
          <w:p w14:paraId="3B4284DD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Иллюстрации вокзала</w:t>
            </w:r>
          </w:p>
          <w:p w14:paraId="01EFE8D5" w14:textId="77777777" w:rsidR="00D10B20" w:rsidRPr="00876816" w:rsidRDefault="00D10B20" w:rsidP="00876816">
            <w:pPr>
              <w:pStyle w:val="af4"/>
              <w:numPr>
                <w:ilvl w:val="0"/>
                <w:numId w:val="47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(ист2)</w:t>
            </w:r>
            <w:r w:rsidRPr="00876816">
              <w:rPr>
                <w:i/>
                <w:sz w:val="18"/>
                <w:szCs w:val="18"/>
              </w:rPr>
              <w:t xml:space="preserve"> </w:t>
            </w:r>
            <w:r w:rsidRPr="00876816">
              <w:rPr>
                <w:sz w:val="18"/>
                <w:szCs w:val="18"/>
              </w:rPr>
              <w:t>Желтый прямоугольник (20*10)</w:t>
            </w:r>
          </w:p>
          <w:p w14:paraId="6BC3DEFC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Оранжевый и красный квадраты (3*3)</w:t>
            </w:r>
          </w:p>
          <w:p w14:paraId="544E5ED0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Два оранжевых кружка</w:t>
            </w:r>
          </w:p>
          <w:p w14:paraId="5D98264E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Клей</w:t>
            </w:r>
          </w:p>
          <w:p w14:paraId="310268E3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Кисточка</w:t>
            </w:r>
          </w:p>
          <w:p w14:paraId="447E8B2E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Салфетки</w:t>
            </w:r>
          </w:p>
          <w:p w14:paraId="45AE3ED3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Куклы би-ба-бо</w:t>
            </w:r>
          </w:p>
          <w:p w14:paraId="48ACF9B2" w14:textId="77777777" w:rsidR="00D10B20" w:rsidRPr="00876816" w:rsidRDefault="00D10B20" w:rsidP="00876816">
            <w:pPr>
              <w:pStyle w:val="af4"/>
              <w:numPr>
                <w:ilvl w:val="0"/>
                <w:numId w:val="47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(ист2)</w:t>
            </w:r>
            <w:r w:rsidRPr="00876816">
              <w:rPr>
                <w:i/>
                <w:sz w:val="18"/>
                <w:szCs w:val="18"/>
              </w:rPr>
              <w:t xml:space="preserve"> </w:t>
            </w:r>
            <w:r w:rsidRPr="00876816">
              <w:rPr>
                <w:sz w:val="18"/>
                <w:szCs w:val="18"/>
              </w:rPr>
              <w:t>Конструктор</w:t>
            </w:r>
          </w:p>
        </w:tc>
        <w:tc>
          <w:tcPr>
            <w:tcW w:w="3226" w:type="dxa"/>
          </w:tcPr>
          <w:p w14:paraId="2EF401B9" w14:textId="77777777" w:rsidR="00D10B20" w:rsidRPr="00876816" w:rsidRDefault="00D10B20" w:rsidP="00876816">
            <w:pPr>
              <w:pStyle w:val="af4"/>
              <w:numPr>
                <w:ilvl w:val="0"/>
                <w:numId w:val="48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9</w:t>
            </w:r>
          </w:p>
          <w:p w14:paraId="61F2EACD" w14:textId="77777777" w:rsidR="00D10B20" w:rsidRPr="00876816" w:rsidRDefault="00D10B2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3F269716" w14:textId="77777777" w:rsidR="00D10B20" w:rsidRPr="00876816" w:rsidRDefault="00D10B2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467EEDF3" w14:textId="77777777" w:rsidR="00D10B20" w:rsidRPr="00876816" w:rsidRDefault="00D10B2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0E7B5DA5" w14:textId="77777777" w:rsidR="00D10B20" w:rsidRPr="00876816" w:rsidRDefault="00D10B2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DC438AB" w14:textId="77777777" w:rsidR="00D10B20" w:rsidRPr="00876816" w:rsidRDefault="00D10B20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5BBEB4A9" w14:textId="77777777" w:rsidR="00D10B20" w:rsidRPr="00876816" w:rsidRDefault="00D10B20" w:rsidP="00876816">
            <w:pPr>
              <w:pStyle w:val="af4"/>
              <w:numPr>
                <w:ilvl w:val="0"/>
                <w:numId w:val="48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E25AE9B" w14:textId="77777777" w:rsidR="00D10B20" w:rsidRPr="00876816" w:rsidRDefault="00D10B2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46A849C6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На каждого</w:t>
            </w:r>
          </w:p>
          <w:p w14:paraId="41230620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7AEC141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638CD55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C29ECF3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F741385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31DCF14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99DEC2F" w14:textId="77777777" w:rsidR="00D10B20" w:rsidRPr="00876816" w:rsidRDefault="00D10B20" w:rsidP="00876816">
            <w:pPr>
              <w:pStyle w:val="TableParagraph"/>
              <w:numPr>
                <w:ilvl w:val="0"/>
                <w:numId w:val="48"/>
              </w:numPr>
              <w:autoSpaceDE/>
              <w:autoSpaceDN/>
              <w:ind w:left="0" w:firstLine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A7AB093" w14:textId="77777777" w:rsidR="00D10B20" w:rsidRPr="00876816" w:rsidRDefault="00D10B20" w:rsidP="00876816">
            <w:pPr>
              <w:pStyle w:val="TableParagraph"/>
              <w:jc w:val="center"/>
              <w:rPr>
                <w:sz w:val="18"/>
                <w:szCs w:val="18"/>
              </w:rPr>
            </w:pPr>
          </w:p>
          <w:p w14:paraId="5FD4C7A6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00FC19C1" w14:textId="77777777" w:rsidR="00D10B20" w:rsidRPr="00876816" w:rsidRDefault="00D10B20" w:rsidP="00876816">
            <w:pPr>
              <w:pStyle w:val="TableParagraph"/>
              <w:jc w:val="center"/>
              <w:rPr>
                <w:sz w:val="18"/>
                <w:szCs w:val="18"/>
              </w:rPr>
            </w:pPr>
          </w:p>
          <w:p w14:paraId="6274AA8C" w14:textId="77777777" w:rsidR="00D10B20" w:rsidRPr="00876816" w:rsidRDefault="00D10B20" w:rsidP="00876816">
            <w:pPr>
              <w:pStyle w:val="TableParagraph"/>
              <w:jc w:val="center"/>
              <w:rPr>
                <w:sz w:val="18"/>
                <w:szCs w:val="18"/>
              </w:rPr>
            </w:pPr>
          </w:p>
          <w:p w14:paraId="30BFA7DC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397708C" w14:textId="77777777" w:rsidR="00D10B20" w:rsidRPr="00876816" w:rsidRDefault="00D10B2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23C58B98" w14:textId="77777777" w:rsidR="00D10B20" w:rsidRPr="00876816" w:rsidRDefault="00D10B2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6C890CCC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0BCF25B" w14:textId="77777777" w:rsidR="00D10B20" w:rsidRPr="00876816" w:rsidRDefault="00D10B20" w:rsidP="00876816">
            <w:pPr>
              <w:pStyle w:val="TableParagraph"/>
              <w:numPr>
                <w:ilvl w:val="0"/>
                <w:numId w:val="48"/>
              </w:numPr>
              <w:autoSpaceDE/>
              <w:autoSpaceDN/>
              <w:ind w:left="0" w:firstLine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4BAA7DD3" w14:textId="77777777" w:rsidR="00D10B20" w:rsidRPr="00876816" w:rsidRDefault="00D10B20" w:rsidP="00876816">
            <w:pPr>
              <w:pStyle w:val="TableParagraph"/>
              <w:jc w:val="center"/>
              <w:rPr>
                <w:sz w:val="18"/>
                <w:szCs w:val="18"/>
              </w:rPr>
            </w:pPr>
          </w:p>
          <w:p w14:paraId="66A9EFA7" w14:textId="77777777" w:rsidR="00D10B20" w:rsidRPr="00876816" w:rsidRDefault="00D10B20" w:rsidP="00876816">
            <w:pPr>
              <w:pStyle w:val="TableParagraph"/>
              <w:jc w:val="center"/>
              <w:rPr>
                <w:sz w:val="18"/>
                <w:szCs w:val="18"/>
              </w:rPr>
            </w:pPr>
          </w:p>
          <w:p w14:paraId="205BB801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9AECC23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</w:p>
          <w:p w14:paraId="41DA4962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</w:p>
          <w:p w14:paraId="6E3E1961" w14:textId="77777777" w:rsidR="00D10B20" w:rsidRPr="00876816" w:rsidRDefault="00D10B20" w:rsidP="00876816">
            <w:pPr>
              <w:pStyle w:val="af4"/>
              <w:numPr>
                <w:ilvl w:val="0"/>
                <w:numId w:val="48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F6083D7" w14:textId="77777777" w:rsidR="00D10B20" w:rsidRPr="00876816" w:rsidRDefault="00D10B2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14AEB4A3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D54896A" w14:textId="77777777" w:rsidR="00D10B20" w:rsidRPr="00876816" w:rsidRDefault="00D10B2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7F2863D2" w14:textId="77777777" w:rsidR="00D10B20" w:rsidRPr="00876816" w:rsidRDefault="00D10B2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4B8A77F5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A28D7D6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каждую подгруппу</w:t>
            </w:r>
          </w:p>
          <w:p w14:paraId="2BECDA73" w14:textId="77777777" w:rsidR="00D10B20" w:rsidRPr="00876816" w:rsidRDefault="00D10B20" w:rsidP="00876816">
            <w:pPr>
              <w:pStyle w:val="af4"/>
              <w:numPr>
                <w:ilvl w:val="0"/>
                <w:numId w:val="48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8853FF9" w14:textId="77777777" w:rsidR="00D10B20" w:rsidRPr="00876816" w:rsidRDefault="00D10B20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6AF41742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12D3D15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2F8D1D15" w14:textId="77777777" w:rsidR="00D10B20" w:rsidRPr="00876816" w:rsidRDefault="00D10B2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53A168EC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2430BB6" w14:textId="77777777" w:rsidR="00D10B20" w:rsidRPr="00876816" w:rsidRDefault="00D10B2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11252720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95AC094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99AD253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383647D" w14:textId="77777777" w:rsidR="00D10B20" w:rsidRPr="00876816" w:rsidRDefault="00D10B20" w:rsidP="00876816">
            <w:pPr>
              <w:pStyle w:val="TableParagraph"/>
              <w:numPr>
                <w:ilvl w:val="0"/>
                <w:numId w:val="48"/>
              </w:numPr>
              <w:autoSpaceDE/>
              <w:autoSpaceDN/>
              <w:ind w:left="0" w:firstLine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32B2DAF0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</w:rPr>
            </w:pPr>
          </w:p>
          <w:p w14:paraId="128606A0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AB8EF02" w14:textId="77777777" w:rsidR="00D10B20" w:rsidRPr="00876816" w:rsidRDefault="00D10B20" w:rsidP="00876816">
            <w:pPr>
              <w:pStyle w:val="TableParagraph"/>
              <w:jc w:val="center"/>
              <w:rPr>
                <w:sz w:val="18"/>
                <w:szCs w:val="18"/>
              </w:rPr>
            </w:pPr>
          </w:p>
          <w:p w14:paraId="63B5F31F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63CCC78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57CFA1F" w14:textId="77777777" w:rsidR="00D10B20" w:rsidRPr="00876816" w:rsidRDefault="00D10B2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569471FE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7E60B7F" w14:textId="77777777" w:rsidR="00D10B20" w:rsidRPr="00876816" w:rsidRDefault="00D10B2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6F53C207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7B477DE7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0B5EE66" w14:textId="77777777" w:rsidR="00D10B20" w:rsidRPr="00876816" w:rsidRDefault="00D10B20" w:rsidP="00876816">
            <w:pPr>
              <w:pStyle w:val="TableParagraph"/>
              <w:numPr>
                <w:ilvl w:val="0"/>
                <w:numId w:val="48"/>
              </w:numPr>
              <w:autoSpaceDE/>
              <w:autoSpaceDN/>
              <w:ind w:left="0" w:firstLine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5E876CAF" w14:textId="77777777" w:rsidR="00D10B20" w:rsidRPr="00876816" w:rsidRDefault="00D10B20" w:rsidP="00876816">
            <w:pPr>
              <w:pStyle w:val="TableParagraph"/>
              <w:jc w:val="center"/>
              <w:rPr>
                <w:sz w:val="18"/>
                <w:szCs w:val="18"/>
              </w:rPr>
            </w:pPr>
          </w:p>
          <w:p w14:paraId="0C61672C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FBFA9A7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</w:rPr>
            </w:pPr>
          </w:p>
          <w:p w14:paraId="46DC14A7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4113239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2C0693C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A91E2EF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9BBD73F" w14:textId="77777777" w:rsidR="00D10B20" w:rsidRPr="00876816" w:rsidRDefault="00D10B20" w:rsidP="00876816">
            <w:pPr>
              <w:pStyle w:val="af4"/>
              <w:numPr>
                <w:ilvl w:val="0"/>
                <w:numId w:val="48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63D5F5C" w14:textId="77777777" w:rsidR="00D10B20" w:rsidRPr="00876816" w:rsidRDefault="00D10B2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4B800D3C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A889536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4D0E700" w14:textId="77777777" w:rsidR="00D10B20" w:rsidRPr="00876816" w:rsidRDefault="00D10B20" w:rsidP="00876816">
            <w:pPr>
              <w:pStyle w:val="TableParagraph"/>
              <w:numPr>
                <w:ilvl w:val="0"/>
                <w:numId w:val="48"/>
              </w:numPr>
              <w:autoSpaceDE/>
              <w:autoSpaceDN/>
              <w:ind w:left="0" w:firstLine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D3AAF2F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F5F8327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E374A47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A298133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54E61AA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</w:p>
          <w:p w14:paraId="2B056BF5" w14:textId="77777777" w:rsidR="00D10B20" w:rsidRPr="00876816" w:rsidRDefault="00D10B20" w:rsidP="00876816">
            <w:pPr>
              <w:pStyle w:val="af4"/>
              <w:numPr>
                <w:ilvl w:val="0"/>
                <w:numId w:val="48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A0B6E7F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39AC577" w14:textId="77777777" w:rsidR="00D10B20" w:rsidRPr="00876816" w:rsidRDefault="00D10B2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13966370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</w:p>
          <w:p w14:paraId="0B71873F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D5E4146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43FAD58C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</w:p>
          <w:p w14:paraId="08DF41C4" w14:textId="77777777" w:rsidR="00D10B20" w:rsidRPr="00876816" w:rsidRDefault="00D10B20" w:rsidP="00876816">
            <w:pPr>
              <w:pStyle w:val="af4"/>
              <w:numPr>
                <w:ilvl w:val="0"/>
                <w:numId w:val="48"/>
              </w:numPr>
              <w:spacing w:after="0" w:line="240" w:lineRule="auto"/>
              <w:ind w:left="0" w:firstLine="0"/>
              <w:contextualSpacing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7EAB0E0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19075D1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5-7</w:t>
            </w:r>
          </w:p>
          <w:p w14:paraId="1E0490E5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0375CFD" w14:textId="77777777" w:rsidR="00D10B20" w:rsidRPr="00876816" w:rsidRDefault="00D10B2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56F712F0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F9E6C25" w14:textId="77777777" w:rsidR="00D10B20" w:rsidRPr="00876816" w:rsidRDefault="00D10B20" w:rsidP="00876816">
            <w:pPr>
              <w:pStyle w:val="TableParagraph"/>
              <w:numPr>
                <w:ilvl w:val="0"/>
                <w:numId w:val="48"/>
              </w:numPr>
              <w:autoSpaceDE/>
              <w:autoSpaceDN/>
              <w:ind w:left="0" w:firstLine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BA7BFA0" w14:textId="77777777" w:rsidR="00D10B20" w:rsidRPr="00876816" w:rsidRDefault="00D10B20" w:rsidP="00876816">
            <w:pPr>
              <w:pStyle w:val="TableParagraph"/>
              <w:jc w:val="center"/>
              <w:rPr>
                <w:sz w:val="18"/>
                <w:szCs w:val="18"/>
              </w:rPr>
            </w:pPr>
          </w:p>
          <w:p w14:paraId="4D6F4473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0A1DC20" w14:textId="77777777" w:rsidR="00D10B20" w:rsidRPr="00876816" w:rsidRDefault="00D10B20" w:rsidP="00876816">
            <w:pPr>
              <w:pStyle w:val="TableParagraph"/>
              <w:jc w:val="center"/>
              <w:rPr>
                <w:sz w:val="18"/>
                <w:szCs w:val="18"/>
              </w:rPr>
            </w:pPr>
          </w:p>
          <w:p w14:paraId="1C868421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F87AAEB" w14:textId="77777777" w:rsidR="00D10B20" w:rsidRPr="00876816" w:rsidRDefault="00D10B20" w:rsidP="00876816">
            <w:pPr>
              <w:pStyle w:val="TableParagraph"/>
              <w:numPr>
                <w:ilvl w:val="0"/>
                <w:numId w:val="48"/>
              </w:numPr>
              <w:autoSpaceDE/>
              <w:autoSpaceDN/>
              <w:ind w:left="0" w:firstLine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2B4FDC5" w14:textId="77777777" w:rsidR="00D10B20" w:rsidRPr="00876816" w:rsidRDefault="00D10B20" w:rsidP="00876816">
            <w:pPr>
              <w:pStyle w:val="TableParagraph"/>
              <w:jc w:val="center"/>
              <w:rPr>
                <w:sz w:val="18"/>
                <w:szCs w:val="18"/>
              </w:rPr>
            </w:pPr>
          </w:p>
          <w:p w14:paraId="347846E8" w14:textId="77777777" w:rsidR="00D10B20" w:rsidRPr="00876816" w:rsidRDefault="00D10B20" w:rsidP="00876816">
            <w:pPr>
              <w:pStyle w:val="TableParagraph"/>
              <w:jc w:val="center"/>
              <w:rPr>
                <w:sz w:val="18"/>
                <w:szCs w:val="18"/>
              </w:rPr>
            </w:pPr>
          </w:p>
          <w:p w14:paraId="0545120B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5D1E8B7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0D9A194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58187039" w14:textId="77777777" w:rsidR="00D10B20" w:rsidRPr="00876816" w:rsidRDefault="00D10B20" w:rsidP="00876816">
            <w:pPr>
              <w:pStyle w:val="TableParagraph"/>
              <w:jc w:val="center"/>
              <w:rPr>
                <w:sz w:val="18"/>
                <w:szCs w:val="18"/>
              </w:rPr>
            </w:pPr>
          </w:p>
          <w:p w14:paraId="3C962328" w14:textId="77777777" w:rsidR="00D10B20" w:rsidRPr="00876816" w:rsidRDefault="00D10B20" w:rsidP="00876816">
            <w:pPr>
              <w:pStyle w:val="TableParagraph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6CF9750" w14:textId="77777777" w:rsidR="00D10B20" w:rsidRPr="00876816" w:rsidRDefault="00D10B2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44ECB37A" w14:textId="77777777" w:rsidR="00D10B20" w:rsidRPr="00876816" w:rsidRDefault="00D10B2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47AE19E0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      3</w:t>
            </w:r>
          </w:p>
          <w:p w14:paraId="7D2375F2" w14:textId="77777777" w:rsidR="00D10B20" w:rsidRPr="00876816" w:rsidRDefault="00D10B20" w:rsidP="00876816">
            <w:pPr>
              <w:pStyle w:val="af4"/>
              <w:numPr>
                <w:ilvl w:val="0"/>
                <w:numId w:val="48"/>
              </w:numPr>
              <w:spacing w:after="0" w:line="240" w:lineRule="auto"/>
              <w:ind w:left="0" w:firstLine="0"/>
              <w:contextualSpacing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470C15E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      5</w:t>
            </w:r>
          </w:p>
          <w:p w14:paraId="04B7281E" w14:textId="77777777" w:rsidR="00D10B20" w:rsidRPr="00876816" w:rsidRDefault="00D10B20" w:rsidP="00876816">
            <w:pPr>
              <w:pStyle w:val="af4"/>
              <w:numPr>
                <w:ilvl w:val="0"/>
                <w:numId w:val="48"/>
              </w:numPr>
              <w:spacing w:after="0" w:line="240" w:lineRule="auto"/>
              <w:ind w:left="0" w:firstLine="0"/>
              <w:contextualSpacing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018AA8C5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     3</w:t>
            </w:r>
          </w:p>
          <w:p w14:paraId="3F7944F0" w14:textId="77777777" w:rsidR="00D10B20" w:rsidRPr="00876816" w:rsidRDefault="00D10B20" w:rsidP="00876816">
            <w:pPr>
              <w:pStyle w:val="af4"/>
              <w:numPr>
                <w:ilvl w:val="0"/>
                <w:numId w:val="48"/>
              </w:numPr>
              <w:spacing w:after="0" w:line="240" w:lineRule="auto"/>
              <w:ind w:left="0" w:firstLine="0"/>
              <w:contextualSpacing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A568DF2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5904B4A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BA52F93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2B1EDE24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5A3CC658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89211CE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6C204FF" w14:textId="77777777" w:rsidR="00D10B20" w:rsidRPr="00876816" w:rsidRDefault="00D10B20" w:rsidP="00876816">
            <w:pPr>
              <w:pStyle w:val="af4"/>
              <w:numPr>
                <w:ilvl w:val="0"/>
                <w:numId w:val="48"/>
              </w:numPr>
              <w:spacing w:after="0" w:line="240" w:lineRule="auto"/>
              <w:ind w:left="0" w:firstLine="0"/>
              <w:contextualSpacing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C467977" w14:textId="77777777" w:rsidR="00D10B20" w:rsidRPr="00876816" w:rsidRDefault="00D10B20" w:rsidP="00876816">
            <w:pPr>
              <w:pStyle w:val="af4"/>
              <w:spacing w:after="0" w:line="240" w:lineRule="auto"/>
              <w:ind w:left="0"/>
              <w:rPr>
                <w:sz w:val="18"/>
                <w:szCs w:val="18"/>
              </w:rPr>
            </w:pPr>
          </w:p>
        </w:tc>
      </w:tr>
    </w:tbl>
    <w:p w14:paraId="7F97D4BB" w14:textId="77777777" w:rsidR="00D10B20" w:rsidRPr="00876816" w:rsidRDefault="00D10B20" w:rsidP="00876816">
      <w:pPr>
        <w:spacing w:after="0" w:line="240" w:lineRule="auto"/>
        <w:rPr>
          <w:sz w:val="18"/>
          <w:szCs w:val="1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67"/>
        <w:gridCol w:w="8329"/>
      </w:tblGrid>
      <w:tr w:rsidR="00D70B00" w:rsidRPr="00876816" w14:paraId="32CAD108" w14:textId="77777777" w:rsidTr="00CB6425">
        <w:tc>
          <w:tcPr>
            <w:tcW w:w="2235" w:type="dxa"/>
          </w:tcPr>
          <w:p w14:paraId="7EC9142C" w14:textId="77777777" w:rsidR="00D70B00" w:rsidRPr="00876816" w:rsidRDefault="00D70B0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Музыкальная деятельность</w:t>
            </w:r>
          </w:p>
          <w:p w14:paraId="0317E123" w14:textId="77777777" w:rsidR="00D70B00" w:rsidRPr="00876816" w:rsidRDefault="00D70B0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Источник;</w:t>
            </w:r>
          </w:p>
          <w:p w14:paraId="4624A6A6" w14:textId="77777777" w:rsidR="00D70B00" w:rsidRPr="00876816" w:rsidRDefault="00D70B0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И.Е.Яцевич «Музыкальное развитие дошкольников на основе примерной ОП «Детство»-СПб:ООО «Изд «Детство-пресс»,2015.</w:t>
            </w:r>
          </w:p>
        </w:tc>
        <w:tc>
          <w:tcPr>
            <w:tcW w:w="8187" w:type="dxa"/>
          </w:tcPr>
          <w:tbl>
            <w:tblPr>
              <w:tblStyle w:val="a5"/>
              <w:tblW w:w="811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979"/>
              <w:gridCol w:w="1134"/>
            </w:tblGrid>
            <w:tr w:rsidR="00D70B00" w:rsidRPr="00876816" w14:paraId="73601C93" w14:textId="77777777" w:rsidTr="00D70B00">
              <w:tc>
                <w:tcPr>
                  <w:tcW w:w="6979" w:type="dxa"/>
                </w:tcPr>
                <w:p w14:paraId="071A0B39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1.</w:t>
                  </w:r>
                  <w:r w:rsidRPr="00876816">
                    <w:rPr>
                      <w:rFonts w:eastAsia="Times New Roman"/>
                      <w:bCs/>
                      <w:sz w:val="18"/>
                      <w:szCs w:val="18"/>
                      <w:lang w:eastAsia="ru-RU"/>
                    </w:rPr>
                    <w:t xml:space="preserve"> «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Марш» муз.Верди, «Марш» муз.Прокофьева аудиозапись</w:t>
                  </w:r>
                </w:p>
                <w:p w14:paraId="0D2D36D1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«Лиса по лесу ходила» р.н.приб. нотный материа нотный материал </w:t>
                  </w:r>
                </w:p>
                <w:p w14:paraId="1A9CB0BE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«Здравствуй, осень» муз.Витлина, сл.Благининой нотный материал</w:t>
                  </w:r>
                </w:p>
                <w:p w14:paraId="0835211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«Колыбельная» муз.Агафонникова,сл.Шибицкой нотный материал</w:t>
                  </w:r>
                </w:p>
              </w:tc>
              <w:tc>
                <w:tcPr>
                  <w:tcW w:w="1134" w:type="dxa"/>
                </w:tcPr>
                <w:p w14:paraId="7942844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7D9A8B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429E69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681247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1E01A058" w14:textId="77777777" w:rsidTr="00D70B00">
              <w:tc>
                <w:tcPr>
                  <w:tcW w:w="6979" w:type="dxa"/>
                </w:tcPr>
                <w:p w14:paraId="49353A93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2.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«Марш» муз.Дунаевского аудиозапись</w:t>
                  </w:r>
                </w:p>
                <w:p w14:paraId="1A14E6F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«Маленький вальс» муз.Леви аудиозапись</w:t>
                  </w:r>
                </w:p>
                <w:p w14:paraId="2EECF868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Праздничный марш с барабаном» муз.Тиличеевой нотный материал</w:t>
                  </w:r>
                </w:p>
                <w:p w14:paraId="5402787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Барабан</w:t>
                  </w:r>
                </w:p>
                <w:p w14:paraId="7DD50A8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Бубен</w:t>
                  </w:r>
                </w:p>
                <w:p w14:paraId="7102DDCC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«Узнай по голосу» муз.Ребикова нотный материал</w:t>
                  </w:r>
                </w:p>
              </w:tc>
              <w:tc>
                <w:tcPr>
                  <w:tcW w:w="1134" w:type="dxa"/>
                </w:tcPr>
                <w:p w14:paraId="1603D0D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B6EEFE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9F6C5D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B1191A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2</w:t>
                  </w:r>
                </w:p>
                <w:p w14:paraId="1C0E138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4</w:t>
                  </w:r>
                </w:p>
                <w:p w14:paraId="6310FE8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0A713FCB" w14:textId="77777777" w:rsidTr="00D70B00">
              <w:tc>
                <w:tcPr>
                  <w:tcW w:w="6979" w:type="dxa"/>
                </w:tcPr>
                <w:p w14:paraId="3F7109E4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3.</w:t>
                  </w:r>
                  <w:r w:rsidRPr="00876816">
                    <w:rPr>
                      <w:rFonts w:eastAsia="Times New Roman"/>
                      <w:bCs/>
                      <w:sz w:val="18"/>
                      <w:szCs w:val="18"/>
                      <w:lang w:eastAsia="ru-RU"/>
                    </w:rPr>
                    <w:t xml:space="preserve"> «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Марш» муз.Верди, «Марш» муз.Прокофьева аудиозапись</w:t>
                  </w:r>
                </w:p>
                <w:p w14:paraId="6E9532F6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«Лиса по лесу ходила» р.н.приб. нотный материал </w:t>
                  </w:r>
                </w:p>
                <w:p w14:paraId="6CD0FDFA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«Здравствуй, осень» муз.Витлина, сл.Благининой нотный материал</w:t>
                  </w:r>
                </w:p>
                <w:p w14:paraId="28AC4E57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«Колыбельная» муз.Агафонникова,сл.Шибицкой нотный материал</w:t>
                  </w:r>
                </w:p>
              </w:tc>
              <w:tc>
                <w:tcPr>
                  <w:tcW w:w="1134" w:type="dxa"/>
                </w:tcPr>
                <w:p w14:paraId="7546367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1A3A14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D6E45E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A7CA27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7480C0F7" w14:textId="77777777" w:rsidTr="00D70B00">
              <w:tc>
                <w:tcPr>
                  <w:tcW w:w="6979" w:type="dxa"/>
                </w:tcPr>
                <w:p w14:paraId="35A907B1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4.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Марш» муз.Дунаевского аудиозапись</w:t>
                  </w:r>
                </w:p>
                <w:p w14:paraId="3098ECF0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«Маленький вальс» муз.Леви аудиозапись</w:t>
                  </w:r>
                </w:p>
                <w:p w14:paraId="75C692A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Праздничный марш с барабаном» муз.Тиличеевой нотный материал</w:t>
                  </w:r>
                </w:p>
                <w:p w14:paraId="5DF4AD8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Барабан</w:t>
                  </w:r>
                </w:p>
                <w:p w14:paraId="0EB1783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Бубен</w:t>
                  </w:r>
                </w:p>
                <w:p w14:paraId="495ED3D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«Узнай по голосу» муз.Ребикова нотный материал</w:t>
                  </w:r>
                </w:p>
              </w:tc>
              <w:tc>
                <w:tcPr>
                  <w:tcW w:w="1134" w:type="dxa"/>
                </w:tcPr>
                <w:p w14:paraId="55F0C4F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0C192A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D24A0E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13CD41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2</w:t>
                  </w:r>
                </w:p>
                <w:p w14:paraId="05A270D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4</w:t>
                  </w:r>
                </w:p>
                <w:p w14:paraId="43CEEDA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3488C578" w14:textId="77777777" w:rsidTr="00D70B00">
              <w:tc>
                <w:tcPr>
                  <w:tcW w:w="6979" w:type="dxa"/>
                </w:tcPr>
                <w:p w14:paraId="0A77A9A3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5.</w:t>
                  </w:r>
                  <w:r w:rsidRPr="00876816">
                    <w:rPr>
                      <w:rFonts w:eastAsia="Times New Roman"/>
                      <w:bCs/>
                      <w:sz w:val="18"/>
                      <w:szCs w:val="18"/>
                      <w:lang w:eastAsia="ru-RU"/>
                    </w:rPr>
                    <w:t xml:space="preserve"> «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«Утро» Грига, аудиозапись</w:t>
                  </w:r>
                </w:p>
                <w:p w14:paraId="2BB386E4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«Рассвет на Москве-реке» муз.Мусоргского (опера «Хованщина»)аудиозапись</w:t>
                  </w:r>
                </w:p>
                <w:p w14:paraId="214AA6E8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«Грибной улов» муз.и сл.Никитиной нотный материал</w:t>
                  </w:r>
                </w:p>
                <w:p w14:paraId="47F1D019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«Колосок» муз.Буйновской,сл.Орлова нотный материал</w:t>
                  </w:r>
                </w:p>
                <w:p w14:paraId="22C9234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: «Полька» муз.Тиличеевой,сл.Долинова нотный материал</w:t>
                  </w:r>
                </w:p>
              </w:tc>
              <w:tc>
                <w:tcPr>
                  <w:tcW w:w="1134" w:type="dxa"/>
                </w:tcPr>
                <w:p w14:paraId="195C211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E6EE45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F3BE900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86692C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2196D7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33AE204A" w14:textId="77777777" w:rsidTr="00D70B00">
              <w:tc>
                <w:tcPr>
                  <w:tcW w:w="6979" w:type="dxa"/>
                </w:tcPr>
                <w:p w14:paraId="7E0C6D9F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6.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«Из-под дуба, из-под вяза» р.н.м.,обр.Иорданского нотный материал</w:t>
                  </w:r>
                </w:p>
                <w:p w14:paraId="3DD67595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«Парная пляска» карельская н.м., обр.Туманян аудиозапись</w:t>
                  </w:r>
                </w:p>
                <w:p w14:paraId="6769A2AD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«Как у нашей Дуни» р.н.п. нотный материал</w:t>
                  </w:r>
                </w:p>
                <w:p w14:paraId="5A92C6F9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ложки</w:t>
                  </w:r>
                </w:p>
                <w:p w14:paraId="4BE82F8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бубен</w:t>
                  </w:r>
                </w:p>
                <w:p w14:paraId="2574053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«Гори,гори ясно» р.н.м.,обр.Рустамова нотный материал</w:t>
                  </w:r>
                </w:p>
              </w:tc>
              <w:tc>
                <w:tcPr>
                  <w:tcW w:w="1134" w:type="dxa"/>
                </w:tcPr>
                <w:p w14:paraId="6EF7F6A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1</w:t>
                  </w:r>
                </w:p>
                <w:p w14:paraId="39BE33F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0DB854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095081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15</w:t>
                  </w:r>
                </w:p>
                <w:p w14:paraId="4064AB5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4</w:t>
                  </w:r>
                </w:p>
                <w:p w14:paraId="710DA63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49F94035" w14:textId="77777777" w:rsidTr="00D70B00">
              <w:tc>
                <w:tcPr>
                  <w:tcW w:w="6979" w:type="dxa"/>
                </w:tcPr>
                <w:p w14:paraId="3A19730D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7.</w:t>
                  </w:r>
                  <w:r w:rsidRPr="00876816">
                    <w:rPr>
                      <w:rFonts w:eastAsia="Times New Roman"/>
                      <w:bCs/>
                      <w:sz w:val="18"/>
                      <w:szCs w:val="18"/>
                      <w:lang w:eastAsia="ru-RU"/>
                    </w:rPr>
                    <w:t xml:space="preserve"> «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«Утро» Грига, аудиозапись</w:t>
                  </w:r>
                </w:p>
                <w:p w14:paraId="7D5F8E17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«Рассвет на Москве-реке» муз.Мусоргского (опера «Хованщина») аудиозапиь</w:t>
                  </w:r>
                </w:p>
                <w:p w14:paraId="55DAF66D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«Грибной улов» муз.и сл.Никитиной нотный материал</w:t>
                  </w:r>
                </w:p>
                <w:p w14:paraId="4C2C86FE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«Колосок» муз.Буйновской,сл.Орлова нотный материал</w:t>
                  </w:r>
                </w:p>
                <w:p w14:paraId="63439E7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: «Полька» муз.Тиличеевой,сл.Долинова нотный материал</w:t>
                  </w:r>
                </w:p>
              </w:tc>
              <w:tc>
                <w:tcPr>
                  <w:tcW w:w="1134" w:type="dxa"/>
                </w:tcPr>
                <w:p w14:paraId="3423B73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9388D59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9937D6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A3EABB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14F4AE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3401F4CF" w14:textId="77777777" w:rsidTr="00D70B00">
              <w:tc>
                <w:tcPr>
                  <w:tcW w:w="6979" w:type="dxa"/>
                </w:tcPr>
                <w:p w14:paraId="7A21053F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8. .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«Из-под дуба, из-под вяза» р.н.м.,обр.Иорданского нотный материал</w:t>
                  </w:r>
                </w:p>
                <w:p w14:paraId="5FD3337A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«Парная пляска» карельская н.м., обр.Туманян аудиозапись</w:t>
                  </w:r>
                </w:p>
                <w:p w14:paraId="446AB73F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«Как у нашей Дуни» р.н.п. нотный материал</w:t>
                  </w:r>
                </w:p>
                <w:p w14:paraId="4D04C34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ложки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14:paraId="4AC3668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бубен</w:t>
                  </w:r>
                </w:p>
                <w:p w14:paraId="4540778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«Гори,гори ясно» р.н.м.,обр.Рустамова нотный материал</w:t>
                  </w:r>
                </w:p>
              </w:tc>
              <w:tc>
                <w:tcPr>
                  <w:tcW w:w="1134" w:type="dxa"/>
                </w:tcPr>
                <w:p w14:paraId="5536118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64BCE60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538FA49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5E6B25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15</w:t>
                  </w:r>
                </w:p>
                <w:p w14:paraId="1E53813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4</w:t>
                  </w:r>
                </w:p>
                <w:p w14:paraId="04906F1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4058982F" w14:textId="77777777" w:rsidTr="00D70B00">
              <w:tc>
                <w:tcPr>
                  <w:tcW w:w="6979" w:type="dxa"/>
                </w:tcPr>
                <w:p w14:paraId="4A1978EC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9.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«Менуэт» муз.Баха, «Менуэт» муз.Моцарта, аудиозапись</w:t>
                  </w:r>
                </w:p>
                <w:p w14:paraId="4E40D9C3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«Менуэт» муз.Перселла аудиозапись</w:t>
                  </w:r>
                </w:p>
                <w:p w14:paraId="28EEFA7D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«Веселый хоровод» поль.н.п, обр.Сибирского, нотный материал</w:t>
                  </w:r>
                </w:p>
                <w:p w14:paraId="730C4F6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«Родина моя» муз.Тиличеевой, сл.Шибицкой нотный материал</w:t>
                  </w:r>
                </w:p>
                <w:p w14:paraId="3A4FBD0C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«Полька» муз.Косенко нотный материал </w:t>
                  </w:r>
                </w:p>
              </w:tc>
              <w:tc>
                <w:tcPr>
                  <w:tcW w:w="1134" w:type="dxa"/>
                </w:tcPr>
                <w:p w14:paraId="201454E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7099F5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733D29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A236F0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C666C6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3EAA411F" w14:textId="77777777" w:rsidTr="00D70B00">
              <w:tc>
                <w:tcPr>
                  <w:tcW w:w="6979" w:type="dxa"/>
                </w:tcPr>
                <w:p w14:paraId="21D31FD6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10.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«Веселый хоровод» поль нп, обр. Сибирского, нотный материал</w:t>
                  </w:r>
                </w:p>
                <w:p w14:paraId="3B7929A3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Игра «Здравствуй, осень» муз.Витлина, сл.Благининой нотный материал</w:t>
                  </w:r>
                </w:p>
                <w:p w14:paraId="323F2456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«Кап-кап-кап» румын.н.п., обр.Попатенко нотный материал</w:t>
                  </w:r>
                </w:p>
              </w:tc>
              <w:tc>
                <w:tcPr>
                  <w:tcW w:w="1134" w:type="dxa"/>
                </w:tcPr>
                <w:p w14:paraId="3B61D41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311DF2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FA9C2F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1A514F4E" w14:textId="77777777" w:rsidTr="00D70B00">
              <w:tc>
                <w:tcPr>
                  <w:tcW w:w="6979" w:type="dxa"/>
                </w:tcPr>
                <w:p w14:paraId="24911A9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11.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Менуэт» муз.Баха, «Менуэт» муз.Моцарта,аудиозапись</w:t>
                  </w:r>
                </w:p>
                <w:p w14:paraId="6DB665B4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«Менуэт» муз.Перселла аудиозапись</w:t>
                  </w:r>
                </w:p>
                <w:p w14:paraId="0968897A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«Веселый хоровод» поль.н.п, обр.Сибирского, нотный материал</w:t>
                  </w:r>
                </w:p>
                <w:p w14:paraId="0A6ED422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«Родина моя» муз.Тиличеевой, сл.Шибицкой нотный материал</w:t>
                  </w:r>
                </w:p>
                <w:p w14:paraId="58CCC26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«Полька» муз.Косенко нотный материал </w:t>
                  </w:r>
                </w:p>
              </w:tc>
              <w:tc>
                <w:tcPr>
                  <w:tcW w:w="1134" w:type="dxa"/>
                </w:tcPr>
                <w:p w14:paraId="424B40D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C0333E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1EAD67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931AFB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22F440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208CD46F" w14:textId="77777777" w:rsidTr="00D70B00">
              <w:tc>
                <w:tcPr>
                  <w:tcW w:w="6979" w:type="dxa"/>
                </w:tcPr>
                <w:p w14:paraId="3C5C34EF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12. 10.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«Веселый хоровод» поль нп, обр. Сибирского, нотный материал</w:t>
                  </w:r>
                </w:p>
                <w:p w14:paraId="3867873F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Игра «Здравствуй, осень» муз.Витлина, сл.Благининой нотный материал</w:t>
                  </w:r>
                </w:p>
                <w:p w14:paraId="76BC4E3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«Кап-кап-кап» румын.н.п., обр.Попатенко нотный материал</w:t>
                  </w:r>
                </w:p>
              </w:tc>
              <w:tc>
                <w:tcPr>
                  <w:tcW w:w="1134" w:type="dxa"/>
                </w:tcPr>
                <w:p w14:paraId="31121F2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F42D100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158A3B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46E63334" w14:textId="77777777" w:rsidTr="00D70B00">
              <w:tc>
                <w:tcPr>
                  <w:tcW w:w="6979" w:type="dxa"/>
                </w:tcPr>
                <w:p w14:paraId="55BE67F6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13.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«Лирический вальс» , аудиозапись</w:t>
                  </w:r>
                </w:p>
                <w:p w14:paraId="04A726B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«Вальс-шутка», аудиозапись</w:t>
                  </w:r>
                </w:p>
                <w:p w14:paraId="1B84952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«Танцы кукол» муз Шостаковича аудиозапись</w:t>
                  </w:r>
                </w:p>
                <w:p w14:paraId="485B5AED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«Веселая песенка» муз.Струве, сл.Викторова нотный материал</w:t>
                  </w:r>
                </w:p>
                <w:p w14:paraId="73BC1ACC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«Как у нашей Дуни» р.н.п. нотный материал</w:t>
                  </w:r>
                </w:p>
                <w:p w14:paraId="125D091C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«Листопад» муз.Попатенко,сл.Авдиенко нотный материал</w:t>
                  </w:r>
                </w:p>
              </w:tc>
              <w:tc>
                <w:tcPr>
                  <w:tcW w:w="1134" w:type="dxa"/>
                </w:tcPr>
                <w:p w14:paraId="16333A89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659588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CA7480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8832BD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B35447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58FC0D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16084270" w14:textId="77777777" w:rsidTr="00D70B00">
              <w:tc>
                <w:tcPr>
                  <w:tcW w:w="6979" w:type="dxa"/>
                </w:tcPr>
                <w:p w14:paraId="08471ABA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14.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«По улице мостовой» р.н.п., обр.Ломовой нотный материал</w:t>
                  </w:r>
                </w:p>
                <w:p w14:paraId="2AD8F3F7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«Полька» муз.Герчик нотный материал</w:t>
                  </w:r>
                </w:p>
                <w:p w14:paraId="60140C84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«Андрей-воробей» р.н.п. нотный материал</w:t>
                  </w:r>
                </w:p>
                <w:p w14:paraId="7C311039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Металлофон</w:t>
                  </w:r>
                </w:p>
                <w:p w14:paraId="0148469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Треугольник</w:t>
                  </w:r>
                </w:p>
                <w:p w14:paraId="4CC9715D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Музыкальная игра «Медведь и дети» нотный материал</w:t>
                  </w:r>
                </w:p>
              </w:tc>
              <w:tc>
                <w:tcPr>
                  <w:tcW w:w="1134" w:type="dxa"/>
                </w:tcPr>
                <w:p w14:paraId="670EDA7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FDF2EA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00E152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74DB05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10</w:t>
                  </w:r>
                </w:p>
                <w:p w14:paraId="2A72BE2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5</w:t>
                  </w:r>
                </w:p>
                <w:p w14:paraId="0EF632D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0ED4FFAD" w14:textId="77777777" w:rsidTr="00D70B00">
              <w:tc>
                <w:tcPr>
                  <w:tcW w:w="6979" w:type="dxa"/>
                </w:tcPr>
                <w:p w14:paraId="55E9733D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15. 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«Лирический вальс» , аудиозапись</w:t>
                  </w:r>
                </w:p>
                <w:p w14:paraId="77F6DFF8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«Вальс-шутка», аудиозапись</w:t>
                  </w:r>
                </w:p>
                <w:p w14:paraId="54FB341D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«Танцы кукол» муз Шостаковича аудиозапись</w:t>
                  </w:r>
                </w:p>
                <w:p w14:paraId="440B22AA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«Веселая песенка» муз.Струве, сл.Викторова нотный материал</w:t>
                  </w:r>
                </w:p>
                <w:p w14:paraId="7A3D9D56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«Как у нашей Дуни» р.н.п. нотный материал</w:t>
                  </w:r>
                </w:p>
                <w:p w14:paraId="28C9D452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«Листопад» муз.Попатенко,сл.Авдиенко нотный материал</w:t>
                  </w:r>
                </w:p>
              </w:tc>
              <w:tc>
                <w:tcPr>
                  <w:tcW w:w="1134" w:type="dxa"/>
                </w:tcPr>
                <w:p w14:paraId="61E30CC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E6F0B7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517726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F8DA12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76C420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F2E508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02EF4854" w14:textId="77777777" w:rsidTr="00D70B00">
              <w:tc>
                <w:tcPr>
                  <w:tcW w:w="6979" w:type="dxa"/>
                </w:tcPr>
                <w:p w14:paraId="1C614A2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16.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«По улице мостовой» р.н.п., обр.Ломовой нотный материал</w:t>
                  </w:r>
                </w:p>
                <w:p w14:paraId="5B662D0E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«Полька» муз.Герчик нотный материал</w:t>
                  </w:r>
                </w:p>
                <w:p w14:paraId="79DB5417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«Андрей-воробей» р.н.п. нотный материал</w:t>
                  </w:r>
                </w:p>
                <w:p w14:paraId="6E35E6A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Металлофон</w:t>
                  </w:r>
                </w:p>
                <w:p w14:paraId="24DF391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Треугольник</w:t>
                  </w:r>
                </w:p>
                <w:p w14:paraId="229EE54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Музыкальная игра «Медведь и дети» нотный материал</w:t>
                  </w:r>
                </w:p>
              </w:tc>
              <w:tc>
                <w:tcPr>
                  <w:tcW w:w="1134" w:type="dxa"/>
                </w:tcPr>
                <w:p w14:paraId="44CEA32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656824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FD1FAC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58F45B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10</w:t>
                  </w:r>
                </w:p>
                <w:p w14:paraId="5473579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5</w:t>
                  </w:r>
                </w:p>
                <w:p w14:paraId="67F37C2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7EB7C33F" w14:textId="77777777" w:rsidTr="00D70B00">
              <w:tc>
                <w:tcPr>
                  <w:tcW w:w="6979" w:type="dxa"/>
                </w:tcPr>
                <w:p w14:paraId="30B675AA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17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«Гавот», аудиозапись</w:t>
                  </w:r>
                </w:p>
                <w:p w14:paraId="62CCC89C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«Полька» муз.Шостаковича аудиозапись</w:t>
                  </w:r>
                </w:p>
                <w:p w14:paraId="6538EEF2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«Как под наши ворота подливалася вода» р.н.п. нотный материал</w:t>
                  </w:r>
                </w:p>
                <w:p w14:paraId="5433B7C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«Во поле березка стояла» р.н.п. нотный материал </w:t>
                  </w:r>
                </w:p>
                <w:p w14:paraId="5F1EC694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«Кто шагает рядом?» муз.Зингера, сл.Шибицкой нотный материал</w:t>
                  </w:r>
                </w:p>
              </w:tc>
              <w:tc>
                <w:tcPr>
                  <w:tcW w:w="1134" w:type="dxa"/>
                </w:tcPr>
                <w:p w14:paraId="3AB501D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D1397E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3B73EC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7EF30A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E2B506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7BC7652D" w14:textId="77777777" w:rsidTr="00D70B00">
              <w:tc>
                <w:tcPr>
                  <w:tcW w:w="6979" w:type="dxa"/>
                </w:tcPr>
                <w:p w14:paraId="6ACA4D8E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18.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«Упражнение с мячами» муз.Петрова нотный материал</w:t>
                  </w:r>
                </w:p>
                <w:p w14:paraId="6E0E4296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«Спите, куклы» муз.Тиличеевой, сл.Долинова нотный материал</w:t>
                  </w:r>
                </w:p>
                <w:p w14:paraId="341D5407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«Танец маленьких лебедей» муз.Чайковского нотный материал</w:t>
                  </w:r>
                </w:p>
                <w:p w14:paraId="642D5ACC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Кто скорее?» муз.Ломовой нотный материал</w:t>
                  </w:r>
                </w:p>
                <w:p w14:paraId="3B011E2C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МДИ «Имена и ритм» нотный материал</w:t>
                  </w:r>
                </w:p>
              </w:tc>
              <w:tc>
                <w:tcPr>
                  <w:tcW w:w="1134" w:type="dxa"/>
                </w:tcPr>
                <w:p w14:paraId="34EF6490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EF1B55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9C699F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30D0D3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6BFEBD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4F5A487E" w14:textId="77777777" w:rsidTr="00D70B00">
              <w:tc>
                <w:tcPr>
                  <w:tcW w:w="6979" w:type="dxa"/>
                </w:tcPr>
                <w:p w14:paraId="2B8179E4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19.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«Марш» муз.Прокофьева аудиозапись</w:t>
                  </w:r>
                </w:p>
                <w:p w14:paraId="212DF420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«Во поле березка стояла» р.н.п. нотный материал</w:t>
                  </w:r>
                </w:p>
                <w:p w14:paraId="7AFB305C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«Мы поем» муз.арсеева,сл.Харитоновой нотный материал</w:t>
                  </w:r>
                </w:p>
                <w:p w14:paraId="117B373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«Кто шагает рядом?» муз.Зингера, сл.Шибицкой нотный материал</w:t>
                  </w:r>
                </w:p>
              </w:tc>
              <w:tc>
                <w:tcPr>
                  <w:tcW w:w="1134" w:type="dxa"/>
                </w:tcPr>
                <w:p w14:paraId="3F02850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EB58ED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636BF20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D4F1EB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6879A07E" w14:textId="77777777" w:rsidTr="00D70B00">
              <w:tc>
                <w:tcPr>
                  <w:tcW w:w="6979" w:type="dxa"/>
                </w:tcPr>
                <w:p w14:paraId="559BE6D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20.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«Хороводный шаг» р.н.м.,обр.Ломовой нотный материал</w:t>
                  </w:r>
                </w:p>
                <w:p w14:paraId="58F36A2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«Спите, куклы» муз.Тиличеевой, сл.Долинова нотный материал</w:t>
                  </w:r>
                </w:p>
                <w:p w14:paraId="0D3BF572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«Танец маленьких лебедей» муз.Чайковского нотный материал</w:t>
                  </w:r>
                </w:p>
                <w:p w14:paraId="5043CE63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lastRenderedPageBreak/>
                    <w:t>Игра «Кто скорее?» муз.Ломовой нотный материал</w:t>
                  </w:r>
                </w:p>
                <w:p w14:paraId="545179BD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МДИ «Имена и ритм» нотный материал</w:t>
                  </w:r>
                </w:p>
              </w:tc>
              <w:tc>
                <w:tcPr>
                  <w:tcW w:w="1134" w:type="dxa"/>
                </w:tcPr>
                <w:p w14:paraId="54B8365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1</w:t>
                  </w:r>
                </w:p>
                <w:p w14:paraId="3A09193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A1957F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950FB79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1</w:t>
                  </w:r>
                </w:p>
                <w:p w14:paraId="02CC08C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0ADD031E" w14:textId="77777777" w:rsidTr="00D70B00">
              <w:tc>
                <w:tcPr>
                  <w:tcW w:w="6979" w:type="dxa"/>
                </w:tcPr>
                <w:p w14:paraId="1D0EF8B0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21.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«Осень» , муз.Чайковского аудиозапись</w:t>
                  </w:r>
                </w:p>
                <w:p w14:paraId="62674C88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«Самая хорошая» муз.Иванникова,сл.Фадеевой нотный материал</w:t>
                  </w:r>
                </w:p>
                <w:p w14:paraId="2FEFDA0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«Снежная песенка» муз.Львова-Компанейца,сл.Богомазова нотный материал</w:t>
                  </w:r>
                </w:p>
                <w:p w14:paraId="1F8BB8C7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«Полька» муз.Чичкова нотный материал</w:t>
                  </w:r>
                </w:p>
              </w:tc>
              <w:tc>
                <w:tcPr>
                  <w:tcW w:w="1134" w:type="dxa"/>
                </w:tcPr>
                <w:p w14:paraId="4E3C5E4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CFA3F5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75C82C9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31229D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64BD791F" w14:textId="77777777" w:rsidTr="00D70B00">
              <w:tc>
                <w:tcPr>
                  <w:tcW w:w="6979" w:type="dxa"/>
                </w:tcPr>
                <w:p w14:paraId="5BCD44BA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22.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«Учимся танцевать» муз.Ломовой нотный материал</w:t>
                  </w:r>
                </w:p>
                <w:p w14:paraId="6CD28190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«Во саду ли, в огороде» р.н.п. нотный материал</w:t>
                  </w:r>
                </w:p>
                <w:p w14:paraId="62C16407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Металлофон</w:t>
                  </w:r>
                </w:p>
                <w:p w14:paraId="30273DF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Игра «Передача платочка» муз.Ломовой нотный материал</w:t>
                  </w:r>
                </w:p>
                <w:p w14:paraId="6C818D10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МДИ «Имена и ритм» нотный материал</w:t>
                  </w:r>
                </w:p>
              </w:tc>
              <w:tc>
                <w:tcPr>
                  <w:tcW w:w="1134" w:type="dxa"/>
                </w:tcPr>
                <w:p w14:paraId="410D989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1A2F95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443A84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10</w:t>
                  </w:r>
                </w:p>
                <w:p w14:paraId="529BEF2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331B36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7BC9487A" w14:textId="77777777" w:rsidTr="00D70B00">
              <w:tc>
                <w:tcPr>
                  <w:tcW w:w="6979" w:type="dxa"/>
                </w:tcPr>
                <w:p w14:paraId="53DC8542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23.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«На тройке» муз.Чайковскогоаудиозаись</w:t>
                  </w:r>
                </w:p>
                <w:p w14:paraId="4DF11D80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«Самая хорошая» муз.Иванникова,сл.Фадеевой нотный материал</w:t>
                  </w:r>
                </w:p>
                <w:p w14:paraId="3605A040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«Снежная песенка» муз.Львова-Компанейца,сл.Богомазова нотный материал</w:t>
                  </w:r>
                </w:p>
                <w:p w14:paraId="10E18E8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«Полька» муз.Чичкова нотный материал </w:t>
                  </w:r>
                </w:p>
              </w:tc>
              <w:tc>
                <w:tcPr>
                  <w:tcW w:w="1134" w:type="dxa"/>
                </w:tcPr>
                <w:p w14:paraId="3826356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CDC62A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DC1622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EDF68E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6C1FFF41" w14:textId="77777777" w:rsidTr="00D70B00">
              <w:tc>
                <w:tcPr>
                  <w:tcW w:w="6979" w:type="dxa"/>
                </w:tcPr>
                <w:p w14:paraId="73EE5E3D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24.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«Кто лучше пляшет» муз.Гречанинова нотный материал</w:t>
                  </w:r>
                </w:p>
                <w:p w14:paraId="1AA235FC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«Во саду ли, в огороде» р.н.п нотный материал</w:t>
                  </w:r>
                </w:p>
                <w:p w14:paraId="5BFDC6B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Игра «Передача платочка» муз.Ломовой нотный материал</w:t>
                  </w:r>
                </w:p>
                <w:p w14:paraId="31BCF681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МДИ «Имена и ритм» нотный материал </w:t>
                  </w:r>
                </w:p>
              </w:tc>
              <w:tc>
                <w:tcPr>
                  <w:tcW w:w="1134" w:type="dxa"/>
                </w:tcPr>
                <w:p w14:paraId="39498A2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545EB7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666D9E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2C2F43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3022C773" w14:textId="77777777" w:rsidTr="00D70B00">
              <w:tc>
                <w:tcPr>
                  <w:tcW w:w="6979" w:type="dxa"/>
                </w:tcPr>
                <w:p w14:paraId="22904492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25.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«Картинки с выставки» муз.Мусоргского: «Гном»аудиозапись</w:t>
                  </w:r>
                </w:p>
                <w:p w14:paraId="13A35482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Упр «Скок-поскок» р.н.п., обр.Левкодимова нотный материал</w:t>
                  </w:r>
                </w:p>
                <w:p w14:paraId="7BEDACEE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«Машины» муз.Чичкова,сл.Мироновой нотный материал</w:t>
                  </w:r>
                </w:p>
                <w:p w14:paraId="68101F0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музыкальная игра «Веселый бубен» нотный материал</w:t>
                  </w:r>
                </w:p>
              </w:tc>
              <w:tc>
                <w:tcPr>
                  <w:tcW w:w="1134" w:type="dxa"/>
                </w:tcPr>
                <w:p w14:paraId="4D82E6B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1D91960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0AF4220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E88C60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4AE9D9CF" w14:textId="77777777" w:rsidTr="00D70B00">
              <w:tc>
                <w:tcPr>
                  <w:tcW w:w="6979" w:type="dxa"/>
                </w:tcPr>
                <w:p w14:paraId="414A61BE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26.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«К нампришеДМ»Хромушин,Прописнова нотный материал</w:t>
                  </w:r>
                </w:p>
                <w:p w14:paraId="5D947D21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«Звездочка» муз.Тиличеевой н нотный материал </w:t>
                  </w:r>
                </w:p>
                <w:p w14:paraId="2491434A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Муз.игра «Узнай по голосу» нотный материал </w:t>
                  </w:r>
                </w:p>
              </w:tc>
              <w:tc>
                <w:tcPr>
                  <w:tcW w:w="1134" w:type="dxa"/>
                </w:tcPr>
                <w:p w14:paraId="73CF41B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1196039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58D5B0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2276B395" w14:textId="77777777" w:rsidTr="00D70B00">
              <w:tc>
                <w:tcPr>
                  <w:tcW w:w="6979" w:type="dxa"/>
                </w:tcPr>
                <w:p w14:paraId="0855B1F2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27.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«Картинки с выставки» муз.Мусоргского: «Гном»аудиозапись</w:t>
                  </w:r>
                </w:p>
                <w:p w14:paraId="5A9838ED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Упр «Скок-поскок» р.н.п., обр.Левкодимова нотный материал</w:t>
                  </w:r>
                </w:p>
                <w:p w14:paraId="1CCCB5CA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«Машины» муз.Чичкова,сл.Мироновой нотный материал</w:t>
                  </w:r>
                </w:p>
                <w:p w14:paraId="7466CA1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музыкальная игра «Веселый бубен» нотный материал</w:t>
                  </w:r>
                </w:p>
              </w:tc>
              <w:tc>
                <w:tcPr>
                  <w:tcW w:w="1134" w:type="dxa"/>
                </w:tcPr>
                <w:p w14:paraId="2664C28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287A8F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96998C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316884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44A6C910" w14:textId="77777777" w:rsidTr="00D70B00">
              <w:tc>
                <w:tcPr>
                  <w:tcW w:w="6979" w:type="dxa"/>
                </w:tcPr>
                <w:p w14:paraId="3ED41FEA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28.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«К нампришеДМ»Хромушин,Прописнова нотный материал</w:t>
                  </w:r>
                </w:p>
                <w:p w14:paraId="6AD9241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«Звездочка» муз.Тиличеевой нотный материал</w:t>
                  </w:r>
                </w:p>
                <w:p w14:paraId="274B005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Муз.игра «Узнай по голосу» нотный материал</w:t>
                  </w:r>
                </w:p>
              </w:tc>
              <w:tc>
                <w:tcPr>
                  <w:tcW w:w="1134" w:type="dxa"/>
                </w:tcPr>
                <w:p w14:paraId="0357FB7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156EE7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F07ADE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6117A3B0" w14:textId="77777777" w:rsidTr="00D70B00">
              <w:tc>
                <w:tcPr>
                  <w:tcW w:w="6979" w:type="dxa"/>
                </w:tcPr>
                <w:p w14:paraId="4D7C3E5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29.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«Старый замок» аудиозапись</w:t>
                  </w:r>
                </w:p>
                <w:p w14:paraId="32711734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«Избушка на курьих ножках» Мус. аудиозапись</w:t>
                  </w:r>
                </w:p>
                <w:p w14:paraId="3794002E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 лесу родилась елочка» муз.Бекман,сл.Кудашевой нотный материал</w:t>
                  </w:r>
                </w:p>
                <w:p w14:paraId="43D7B9D4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«Раз,два,три» муз.и сл.савинского нотный материал</w:t>
                  </w:r>
                </w:p>
                <w:p w14:paraId="4600E10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«Поезд» муз.Бырченко,сл.Ивенсен нотный материал</w:t>
                  </w:r>
                </w:p>
              </w:tc>
              <w:tc>
                <w:tcPr>
                  <w:tcW w:w="1134" w:type="dxa"/>
                </w:tcPr>
                <w:p w14:paraId="2AC6337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0B15F9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FAC9A90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BB27270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7DCEA5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0CB818A9" w14:textId="77777777" w:rsidTr="00D70B00">
              <w:tc>
                <w:tcPr>
                  <w:tcW w:w="6979" w:type="dxa"/>
                </w:tcPr>
                <w:p w14:paraId="62EF6FBA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30.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«В лесу родилась елочка» муз.Бекман, сл.Кудашевой нотный материал</w:t>
                  </w:r>
                </w:p>
                <w:p w14:paraId="169E15C7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«Раз,два,три» муз. и сл.Савинского нотный материал</w:t>
                  </w:r>
                </w:p>
                <w:p w14:paraId="49B639A6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«Парная полька» чешск.н.м. нотный материал</w:t>
                  </w:r>
                </w:p>
                <w:p w14:paraId="6ECE84A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«Дон-дон» р.н.п., обр. Рустамова нотный материал</w:t>
                  </w:r>
                </w:p>
                <w:p w14:paraId="03C3AB00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Треугольник</w:t>
                  </w:r>
                </w:p>
                <w:p w14:paraId="0483D8A0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Бубен</w:t>
                  </w:r>
                </w:p>
                <w:p w14:paraId="511A1963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Барабан</w:t>
                  </w:r>
                </w:p>
                <w:p w14:paraId="714CCBB2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МДИ «Научим матрешек танцевать» нотный материал</w:t>
                  </w:r>
                </w:p>
              </w:tc>
              <w:tc>
                <w:tcPr>
                  <w:tcW w:w="1134" w:type="dxa"/>
                </w:tcPr>
                <w:p w14:paraId="2A2F589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56736B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3AA960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24A16C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F57DB4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5</w:t>
                  </w:r>
                </w:p>
                <w:p w14:paraId="2883311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4</w:t>
                  </w:r>
                </w:p>
                <w:p w14:paraId="4BFF2F7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2</w:t>
                  </w:r>
                </w:p>
                <w:p w14:paraId="17CC1E6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62B0E391" w14:textId="77777777" w:rsidTr="00D70B00">
              <w:tc>
                <w:tcPr>
                  <w:tcW w:w="6979" w:type="dxa"/>
                </w:tcPr>
                <w:p w14:paraId="0D96D5CD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31.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«Старый замок» аудиозапись</w:t>
                  </w:r>
                </w:p>
                <w:p w14:paraId="6E94DB1B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«Избушка на курьих ножках» Мус. аудиозапись</w:t>
                  </w:r>
                </w:p>
                <w:p w14:paraId="5FA69F81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 лесу родилась елочка» муз.Бекман,сл.Кудашевой нотный материал</w:t>
                  </w:r>
                </w:p>
                <w:p w14:paraId="16420C14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«Раз,два,три» муз.и сл.савинского нотный материал</w:t>
                  </w:r>
                </w:p>
                <w:p w14:paraId="7ED62A89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«Поезд» муз.Бырченко,сл.Ивенсен нотный материал </w:t>
                  </w:r>
                </w:p>
              </w:tc>
              <w:tc>
                <w:tcPr>
                  <w:tcW w:w="1134" w:type="dxa"/>
                </w:tcPr>
                <w:p w14:paraId="792AD0B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A95DB90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215107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D26318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D47B329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7ACE1E27" w14:textId="77777777" w:rsidTr="00D70B00">
              <w:tc>
                <w:tcPr>
                  <w:tcW w:w="6979" w:type="dxa"/>
                </w:tcPr>
                <w:p w14:paraId="371709F1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32.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«В лесу родилась елочка» муз.Бекман, сл.Кудашевой нотный материал</w:t>
                  </w:r>
                </w:p>
                <w:p w14:paraId="09E53B58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«Раз,два,три» муз. и сл.Савинского нотный материал</w:t>
                  </w:r>
                </w:p>
                <w:p w14:paraId="3A225BD0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«Парная полька» чешск.н.м. нотный материал</w:t>
                  </w:r>
                </w:p>
                <w:p w14:paraId="532900E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«Дон-дон» р.н.п., обр. Рустамова нотный материал</w:t>
                  </w:r>
                </w:p>
                <w:p w14:paraId="671526B6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Треугольник</w:t>
                  </w:r>
                </w:p>
                <w:p w14:paraId="317B112C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Бубен</w:t>
                  </w:r>
                </w:p>
                <w:p w14:paraId="594EA4E4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Барабан</w:t>
                  </w:r>
                </w:p>
                <w:p w14:paraId="3918ABD9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МДИ «Научим матрешек танцевать» нотный материал</w:t>
                  </w:r>
                </w:p>
              </w:tc>
              <w:tc>
                <w:tcPr>
                  <w:tcW w:w="1134" w:type="dxa"/>
                </w:tcPr>
                <w:p w14:paraId="028588B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7D98E2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02F02D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68D34C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22E3FA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5</w:t>
                  </w:r>
                </w:p>
                <w:p w14:paraId="234D04E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4</w:t>
                  </w:r>
                </w:p>
                <w:p w14:paraId="5CC292F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2</w:t>
                  </w:r>
                </w:p>
                <w:p w14:paraId="2F8E227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19598037" w14:textId="77777777" w:rsidTr="00D70B00">
              <w:tc>
                <w:tcPr>
                  <w:tcW w:w="6979" w:type="dxa"/>
                </w:tcPr>
                <w:p w14:paraId="5067AAF7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33.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«Фея Драже» аудиозапись</w:t>
                  </w:r>
                </w:p>
                <w:p w14:paraId="341695AE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«Колыбельная»аудиозапись</w:t>
                  </w:r>
                </w:p>
                <w:p w14:paraId="617906C8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«Белочка» муз.Буйновской, сл.Петровой нотный материал</w:t>
                  </w:r>
                </w:p>
                <w:p w14:paraId="7B0606F0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«Ежик» муз.Буйновской, сл.Пивоваровой нотный материал</w:t>
                  </w:r>
                </w:p>
                <w:p w14:paraId="31450EB0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свободная пляска, плясовые движения (р.н.м) аудиозапись</w:t>
                  </w:r>
                </w:p>
              </w:tc>
              <w:tc>
                <w:tcPr>
                  <w:tcW w:w="1134" w:type="dxa"/>
                </w:tcPr>
                <w:p w14:paraId="41514630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5FE678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BD6291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1F42889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EC3D1E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79EB1A64" w14:textId="77777777" w:rsidTr="00D70B00">
              <w:tc>
                <w:tcPr>
                  <w:tcW w:w="6979" w:type="dxa"/>
                </w:tcPr>
                <w:p w14:paraId="19986EE9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34.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«Ускоряй и замедляй» («Белолица-круглол»)обр.Ломовой нотный материал</w:t>
                  </w:r>
                </w:p>
                <w:p w14:paraId="07E3AB94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Латвийская полька» обр. Раухвергера нотный материал</w:t>
                  </w:r>
                </w:p>
                <w:p w14:paraId="4439F27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Треугольник</w:t>
                  </w:r>
                </w:p>
                <w:p w14:paraId="7E1733F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Бубен</w:t>
                  </w:r>
                </w:p>
                <w:p w14:paraId="5B3267A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Барабан</w:t>
                  </w:r>
                </w:p>
                <w:p w14:paraId="37C00794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МДИ «Название музыкального произведения» нотный материал</w:t>
                  </w:r>
                </w:p>
                <w:p w14:paraId="5CEF874A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lastRenderedPageBreak/>
                    <w:t>Игра «Ищи» муз.Ломовой нотный материал</w:t>
                  </w:r>
                </w:p>
              </w:tc>
              <w:tc>
                <w:tcPr>
                  <w:tcW w:w="1134" w:type="dxa"/>
                </w:tcPr>
                <w:p w14:paraId="6C26098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1</w:t>
                  </w:r>
                </w:p>
                <w:p w14:paraId="0A47A21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921E22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5</w:t>
                  </w:r>
                </w:p>
                <w:p w14:paraId="23EE134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4</w:t>
                  </w:r>
                </w:p>
                <w:p w14:paraId="7F65DF8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2</w:t>
                  </w:r>
                </w:p>
                <w:p w14:paraId="023E523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BE48C6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1</w:t>
                  </w:r>
                </w:p>
              </w:tc>
            </w:tr>
            <w:tr w:rsidR="00D70B00" w:rsidRPr="00876816" w14:paraId="03804125" w14:textId="77777777" w:rsidTr="00D70B00">
              <w:tc>
                <w:tcPr>
                  <w:tcW w:w="6979" w:type="dxa"/>
                </w:tcPr>
                <w:p w14:paraId="4B607067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35. .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«Фея Драже» аудиозапись</w:t>
                  </w:r>
                </w:p>
                <w:p w14:paraId="4DC505D8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«Колыбельная» аудиозапись </w:t>
                  </w:r>
                </w:p>
                <w:p w14:paraId="1A7E14ED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«Белочка» муз.Буйновской, сл.Петровой нотный материал</w:t>
                  </w:r>
                </w:p>
                <w:p w14:paraId="71F57953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«Ежик» муз.Буйновской, сл.Пивоваровой нотный материал</w:t>
                  </w:r>
                </w:p>
                <w:p w14:paraId="713C4BF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свободная пляска, плясовые движения (р.н.м) аудиозапись</w:t>
                  </w:r>
                </w:p>
              </w:tc>
              <w:tc>
                <w:tcPr>
                  <w:tcW w:w="1134" w:type="dxa"/>
                </w:tcPr>
                <w:p w14:paraId="313AB19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3BB177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B7FF98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793E2C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F70552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26475EC5" w14:textId="77777777" w:rsidTr="00D70B00">
              <w:tc>
                <w:tcPr>
                  <w:tcW w:w="6979" w:type="dxa"/>
                </w:tcPr>
                <w:p w14:paraId="6A4FD8D8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36.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«Ускоряй и замедляй» («Белолица-круглол»)обр.Ломовой нотный материал</w:t>
                  </w:r>
                </w:p>
                <w:p w14:paraId="143EBD59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Латвийская полька» обр. Раухвергера нотный материал</w:t>
                  </w:r>
                </w:p>
                <w:p w14:paraId="45F2C1D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Треугольник</w:t>
                  </w:r>
                </w:p>
                <w:p w14:paraId="0D0446E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Бубен</w:t>
                  </w:r>
                </w:p>
                <w:p w14:paraId="781FE86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Барабан</w:t>
                  </w:r>
                </w:p>
                <w:p w14:paraId="7B246A6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МДИ «Название музыкального произведения» нотный материал</w:t>
                  </w:r>
                </w:p>
                <w:p w14:paraId="3F12ABF0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Игра «Ищи» муз.Ломовой нотный материал</w:t>
                  </w:r>
                </w:p>
              </w:tc>
              <w:tc>
                <w:tcPr>
                  <w:tcW w:w="1134" w:type="dxa"/>
                </w:tcPr>
                <w:p w14:paraId="4A5AEAC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CEDD74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B68390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5</w:t>
                  </w:r>
                </w:p>
                <w:p w14:paraId="1860758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4</w:t>
                  </w:r>
                </w:p>
                <w:p w14:paraId="478A31B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BA2C3C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E3D71E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1BB62C46" w14:textId="77777777" w:rsidTr="00D70B00">
              <w:tc>
                <w:tcPr>
                  <w:tcW w:w="6979" w:type="dxa"/>
                </w:tcPr>
                <w:p w14:paraId="1B0B79B8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37.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«Марш» аудиозапись</w:t>
                  </w:r>
                </w:p>
                <w:p w14:paraId="22494CA1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«Вальс цветов» из балета «Щелкунчик Чайковского аудиозапись</w:t>
                  </w:r>
                </w:p>
                <w:p w14:paraId="710D8C9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«Зимняя песенка» муз.Красева, сл.Вышеславской нотный материал</w:t>
                  </w:r>
                </w:p>
                <w:p w14:paraId="2FD73700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«Снежная песенка» муз.Львова-Компанейца,сл.Богомазова нотный материал</w:t>
                  </w:r>
                </w:p>
                <w:p w14:paraId="6E65D30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«Снежок» муз. и сл.Бырченко нотный материал </w:t>
                  </w:r>
                </w:p>
              </w:tc>
              <w:tc>
                <w:tcPr>
                  <w:tcW w:w="1134" w:type="dxa"/>
                </w:tcPr>
                <w:p w14:paraId="535E10E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ABA777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E8596A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5F2362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8143EB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76424DC3" w14:textId="77777777" w:rsidTr="00D70B00">
              <w:tc>
                <w:tcPr>
                  <w:tcW w:w="6979" w:type="dxa"/>
                </w:tcPr>
                <w:p w14:paraId="36CD4BB4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38.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Танец-игра «Найди себе пару» муз.Спаддавекиа нотный материал</w:t>
                  </w:r>
                </w:p>
                <w:p w14:paraId="7CDDFCCC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«Пляска медвежат» муз.Красева нотный материал</w:t>
                  </w:r>
                </w:p>
                <w:p w14:paraId="6B381817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«Ослик» муз.Урбах нотный материал</w:t>
                  </w:r>
                </w:p>
                <w:p w14:paraId="62011F7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Металлофон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</w:p>
                <w:p w14:paraId="602114D6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Инсценировка «К нам гости пришли»Александров,Ивенвсен нотный материал</w:t>
                  </w:r>
                </w:p>
              </w:tc>
              <w:tc>
                <w:tcPr>
                  <w:tcW w:w="1134" w:type="dxa"/>
                </w:tcPr>
                <w:p w14:paraId="7029323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777D44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B17641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B68688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10</w:t>
                  </w:r>
                </w:p>
                <w:p w14:paraId="4F7FD60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466DA31F" w14:textId="77777777" w:rsidTr="00D70B00">
              <w:tc>
                <w:tcPr>
                  <w:tcW w:w="6979" w:type="dxa"/>
                </w:tcPr>
                <w:p w14:paraId="68AE2AC6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39.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«Марш» аудиозапись</w:t>
                  </w:r>
                </w:p>
                <w:p w14:paraId="7CABCE5C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«Вальс цветов» из балета «Щелкунчик Чайковского аудиозапись</w:t>
                  </w:r>
                </w:p>
                <w:p w14:paraId="661896D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«Зимняя песенка» муз.Красева, сл.Вышеславской нотный материал</w:t>
                  </w:r>
                </w:p>
                <w:p w14:paraId="58603E14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«Снежная песенка» муз.Львова-Компанейца,сл.Богомазова нотный материал</w:t>
                  </w:r>
                </w:p>
                <w:p w14:paraId="7F3A5C0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«Снежок» муз. и сл.Бырченко нотный материал </w:t>
                  </w:r>
                </w:p>
              </w:tc>
              <w:tc>
                <w:tcPr>
                  <w:tcW w:w="1134" w:type="dxa"/>
                </w:tcPr>
                <w:p w14:paraId="7CE985C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5BE32A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CA936C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2A69C5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CC9D7E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5E0833F8" w14:textId="77777777" w:rsidTr="00D70B00">
              <w:tc>
                <w:tcPr>
                  <w:tcW w:w="6979" w:type="dxa"/>
                </w:tcPr>
                <w:p w14:paraId="7717B80C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40.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Танец-игра «Найди себе пару» муз.Спаддавекиа нотный материал</w:t>
                  </w:r>
                </w:p>
                <w:p w14:paraId="63FC91C1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«Пляска медвежат» муз.Красева нотный материал</w:t>
                  </w:r>
                </w:p>
                <w:p w14:paraId="6B707A71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«Ослик» муз.Урбах нотный материал</w:t>
                  </w:r>
                </w:p>
                <w:p w14:paraId="55163F6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Металлофон</w:t>
                  </w:r>
                </w:p>
                <w:p w14:paraId="518A4FA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Инсценировка «К нам гости пришли»Александров,Ивенвсен нотный материал</w:t>
                  </w:r>
                </w:p>
              </w:tc>
              <w:tc>
                <w:tcPr>
                  <w:tcW w:w="1134" w:type="dxa"/>
                </w:tcPr>
                <w:p w14:paraId="421F2E6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143489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D4453F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155404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10</w:t>
                  </w:r>
                </w:p>
                <w:p w14:paraId="4E8EF98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2BF4B75D" w14:textId="77777777" w:rsidTr="00D70B00">
              <w:tc>
                <w:tcPr>
                  <w:tcW w:w="6979" w:type="dxa"/>
                </w:tcPr>
                <w:p w14:paraId="7BBE8F33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41.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Симфония № 2 «Богатырская» 1 часть, муз.Бородина аудиозапись</w:t>
                  </w:r>
                </w:p>
                <w:p w14:paraId="58889D20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«Будем в армии служить» муз.Чичкова, сл.Малкова нотный материал</w:t>
                  </w:r>
                </w:p>
                <w:p w14:paraId="0C00A95F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«Кем быть?» муз.Маневича, сл.Гурьяна нотный материал</w:t>
                  </w:r>
                </w:p>
                <w:p w14:paraId="106E65B3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игра-импровизация «Двигаемся как…» нотный материал</w:t>
                  </w:r>
                </w:p>
              </w:tc>
              <w:tc>
                <w:tcPr>
                  <w:tcW w:w="1134" w:type="dxa"/>
                </w:tcPr>
                <w:p w14:paraId="764042B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A4D4E2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2BB69C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AD5178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3EEE8196" w14:textId="77777777" w:rsidTr="00D70B00">
              <w:tc>
                <w:tcPr>
                  <w:tcW w:w="6979" w:type="dxa"/>
                </w:tcPr>
                <w:p w14:paraId="662B476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42.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«Полька « муз Чичкова нотный материал </w:t>
                  </w:r>
                </w:p>
                <w:p w14:paraId="255EDB04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«Ой, лопнув обруч» укр.н.м., обр.Берковича нотный материал</w:t>
                  </w:r>
                </w:p>
                <w:p w14:paraId="4304DC74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МДИ«Слушаем внимательно» нотный материал </w:t>
                  </w:r>
                </w:p>
              </w:tc>
              <w:tc>
                <w:tcPr>
                  <w:tcW w:w="1134" w:type="dxa"/>
                </w:tcPr>
                <w:p w14:paraId="2C8A2A3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B82D5F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557A8A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1FA4E9EC" w14:textId="77777777" w:rsidTr="00D70B00">
              <w:tc>
                <w:tcPr>
                  <w:tcW w:w="6979" w:type="dxa"/>
                </w:tcPr>
                <w:p w14:paraId="5EEE2CD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43. .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Симфония № 2 «Богатырская» 1 часть, муз.Бородина аудиозапись</w:t>
                  </w:r>
                </w:p>
                <w:p w14:paraId="723AE34F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«Будем в армии служить» муз.Чичкова, сл.Малкова нотный материал</w:t>
                  </w:r>
                </w:p>
                <w:p w14:paraId="582F382C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«Кем быть?» муз.Маневича, сл.Гурьяна нотный материал</w:t>
                  </w:r>
                </w:p>
                <w:p w14:paraId="268ACE2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игра-импровизация «Двигаемся как…» нотный материал</w:t>
                  </w:r>
                </w:p>
              </w:tc>
              <w:tc>
                <w:tcPr>
                  <w:tcW w:w="1134" w:type="dxa"/>
                </w:tcPr>
                <w:p w14:paraId="36142DD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F2EC83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0C3307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B27C45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3F098C76" w14:textId="77777777" w:rsidTr="00D70B00">
              <w:tc>
                <w:tcPr>
                  <w:tcW w:w="6979" w:type="dxa"/>
                </w:tcPr>
                <w:p w14:paraId="14AEC247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44.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Полька « муз Чичкова нотный материал </w:t>
                  </w:r>
                </w:p>
                <w:p w14:paraId="0F5FD279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«Ой, лопнув обруч» укр.н.м., обр.Берковича нотный материал</w:t>
                  </w:r>
                </w:p>
                <w:p w14:paraId="6A1A13A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МДИ«Слушаем внимательно» нотный материал </w:t>
                  </w:r>
                </w:p>
              </w:tc>
              <w:tc>
                <w:tcPr>
                  <w:tcW w:w="1134" w:type="dxa"/>
                </w:tcPr>
                <w:p w14:paraId="05716B4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B2E3D3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7EE60E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0F002828" w14:textId="77777777" w:rsidTr="00D70B00">
              <w:tc>
                <w:tcPr>
                  <w:tcW w:w="6979" w:type="dxa"/>
                </w:tcPr>
                <w:p w14:paraId="6C5E6A53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45.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«Пограничники» муз.итлина, сл.Маршака нотный материал</w:t>
                  </w:r>
                </w:p>
                <w:p w14:paraId="7D21DBB9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«Зима» муз.Виальди, «Зимой» муз.Шумана аудиозапись</w:t>
                  </w:r>
                </w:p>
                <w:p w14:paraId="16F745DD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«Песенка про папу» муз.шаинского, сл.Танича нотный материал</w:t>
                  </w:r>
                </w:p>
                <w:p w14:paraId="273FFA4A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«Мамин праздник» муз.Гурьева, сл.Вигдорова нотный материал</w:t>
                  </w:r>
                </w:p>
              </w:tc>
              <w:tc>
                <w:tcPr>
                  <w:tcW w:w="1134" w:type="dxa"/>
                </w:tcPr>
                <w:p w14:paraId="5C71BBE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24270A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9E8611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2E10EC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3E7DFB3B" w14:textId="77777777" w:rsidTr="00D70B00">
              <w:tc>
                <w:tcPr>
                  <w:tcW w:w="6979" w:type="dxa"/>
                </w:tcPr>
                <w:p w14:paraId="14114DC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46.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«Парный танец» финская полька аудиозапись</w:t>
                  </w:r>
                </w:p>
                <w:p w14:paraId="76E22542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«Я на горку шла» р.н.п. нотный материал</w:t>
                  </w:r>
                </w:p>
                <w:p w14:paraId="5CBC3DE0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Бубен</w:t>
                  </w:r>
                </w:p>
                <w:p w14:paraId="3C9E9F9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Ложки</w:t>
                  </w:r>
                </w:p>
                <w:p w14:paraId="2C5DBFFF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треугольник</w:t>
                  </w:r>
                </w:p>
              </w:tc>
              <w:tc>
                <w:tcPr>
                  <w:tcW w:w="1134" w:type="dxa"/>
                </w:tcPr>
                <w:p w14:paraId="239B667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BB5B77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54D50B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4</w:t>
                  </w:r>
                </w:p>
                <w:p w14:paraId="221D49B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15</w:t>
                  </w:r>
                </w:p>
                <w:p w14:paraId="58A1491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5</w:t>
                  </w:r>
                </w:p>
              </w:tc>
            </w:tr>
            <w:tr w:rsidR="00D70B00" w:rsidRPr="00876816" w14:paraId="75D418FF" w14:textId="77777777" w:rsidTr="00D70B00">
              <w:tc>
                <w:tcPr>
                  <w:tcW w:w="6979" w:type="dxa"/>
                </w:tcPr>
                <w:p w14:paraId="021BD44A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47. .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«Пограничники» муз.итлина, сл.Маршака нотный материал</w:t>
                  </w:r>
                </w:p>
                <w:p w14:paraId="00ABC3CC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«Зима» муз.Виальди, «Зимой» муз.Шумана аудиозапись</w:t>
                  </w:r>
                </w:p>
                <w:p w14:paraId="58832354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«Песенка про папу» муз.шаинского, сл.Танича нотный материал</w:t>
                  </w:r>
                </w:p>
                <w:p w14:paraId="39EF438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«Мамин праздник» муз.Гурьева, сл.Вигдорова нотный материал</w:t>
                  </w:r>
                </w:p>
              </w:tc>
              <w:tc>
                <w:tcPr>
                  <w:tcW w:w="1134" w:type="dxa"/>
                </w:tcPr>
                <w:p w14:paraId="2AFE35A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55C6C6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5B7A27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0E1144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3284A92E" w14:textId="77777777" w:rsidTr="00D70B00">
              <w:tc>
                <w:tcPr>
                  <w:tcW w:w="6979" w:type="dxa"/>
                </w:tcPr>
                <w:p w14:paraId="64CFDEBA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48.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«Парный танец» финская полька аудиозапись</w:t>
                  </w:r>
                </w:p>
                <w:p w14:paraId="15A07B96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«Я на горку шла» р.н.п. нотный материал</w:t>
                  </w:r>
                </w:p>
                <w:p w14:paraId="48B1E031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Бубен</w:t>
                  </w:r>
                </w:p>
                <w:p w14:paraId="6AF28234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Ложки</w:t>
                  </w:r>
                </w:p>
                <w:p w14:paraId="7479ECE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треугольник</w:t>
                  </w:r>
                </w:p>
              </w:tc>
              <w:tc>
                <w:tcPr>
                  <w:tcW w:w="1134" w:type="dxa"/>
                </w:tcPr>
                <w:p w14:paraId="0481C52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175AA1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A0BC37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4</w:t>
                  </w:r>
                </w:p>
                <w:p w14:paraId="5055CCF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15</w:t>
                  </w:r>
                </w:p>
                <w:p w14:paraId="06A63D2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5</w:t>
                  </w:r>
                </w:p>
              </w:tc>
            </w:tr>
            <w:tr w:rsidR="00D70B00" w:rsidRPr="00876816" w14:paraId="331504A8" w14:textId="77777777" w:rsidTr="00D70B00">
              <w:tc>
                <w:tcPr>
                  <w:tcW w:w="6979" w:type="dxa"/>
                </w:tcPr>
                <w:p w14:paraId="265B2367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49.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«Март.Песнь жаворонка» муз.Чайковского аудиозапись</w:t>
                  </w:r>
                </w:p>
                <w:p w14:paraId="1169EA28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«Жаворонок» муз.Глинки аудиозапись</w:t>
                  </w:r>
                </w:p>
                <w:p w14:paraId="2748BBCD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«Песенка о бабушке» муз.Филиппенко,сл.Волгиной нотный материал</w:t>
                  </w:r>
                </w:p>
                <w:p w14:paraId="2C5974F3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«Нежная песенка» муз.Вихаревой, сл.Смирновой нотный материал</w:t>
                  </w:r>
                </w:p>
                <w:p w14:paraId="7EE86112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«Осенью», «Весной» муз.Зингера, сл. Шибицкой нотный материал</w:t>
                  </w:r>
                </w:p>
              </w:tc>
              <w:tc>
                <w:tcPr>
                  <w:tcW w:w="1134" w:type="dxa"/>
                </w:tcPr>
                <w:p w14:paraId="33E0E4B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5B390B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4C34120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1A64C8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3D1CF9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5C01E410" w14:textId="77777777" w:rsidTr="00D70B00">
              <w:tc>
                <w:tcPr>
                  <w:tcW w:w="6979" w:type="dxa"/>
                </w:tcPr>
                <w:p w14:paraId="48607B18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50.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«Цирковые лошадки» муз.Красева нотный материал</w:t>
                  </w:r>
                </w:p>
                <w:p w14:paraId="385F2E4C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«Давайте поскачем» муз.Ломовой нотный материал </w:t>
                  </w:r>
                </w:p>
                <w:p w14:paraId="367FE6A3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 нашем оркестре» муз.Попатенко, сл.Лаписовой нотный материал</w:t>
                  </w:r>
                </w:p>
                <w:p w14:paraId="63BFCA90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«Кто скорее» муз.Шварца нотный материал </w:t>
                  </w:r>
                </w:p>
              </w:tc>
              <w:tc>
                <w:tcPr>
                  <w:tcW w:w="1134" w:type="dxa"/>
                </w:tcPr>
                <w:p w14:paraId="4FCADDD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4AE422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C2D787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7741979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0C3BAA75" w14:textId="77777777" w:rsidTr="00D70B00">
              <w:tc>
                <w:tcPr>
                  <w:tcW w:w="6979" w:type="dxa"/>
                </w:tcPr>
                <w:p w14:paraId="4F9720FD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51.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«Март.Песнь жаворонка» муз.Чайковского аудиозапись</w:t>
                  </w:r>
                </w:p>
                <w:p w14:paraId="73D96851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«Жаворонок» муз.Глинки аудиозапись</w:t>
                  </w:r>
                </w:p>
                <w:p w14:paraId="7683E688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«Песенка о бабушке» муз.Филиппенко,сл.Волгиной нотный материал</w:t>
                  </w:r>
                </w:p>
                <w:p w14:paraId="3D2FDA08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«Нежная песенка» муз.Вихаревой, сл.Смирновой нотный материал</w:t>
                  </w:r>
                </w:p>
                <w:p w14:paraId="6FCC2AA9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«Осенью», «Весной» муз.Зингера, сл. Шибицкой</w:t>
                  </w:r>
                  <w:r w:rsidRPr="00876816">
                    <w:rPr>
                      <w:sz w:val="18"/>
                      <w:szCs w:val="18"/>
                    </w:rPr>
                    <w:t>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нотный материал</w:t>
                  </w:r>
                </w:p>
              </w:tc>
              <w:tc>
                <w:tcPr>
                  <w:tcW w:w="1134" w:type="dxa"/>
                </w:tcPr>
                <w:p w14:paraId="068D99B9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14EF94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DBE76B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EDDBE8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BE2F0C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3D2AB510" w14:textId="77777777" w:rsidTr="00D70B00">
              <w:tc>
                <w:tcPr>
                  <w:tcW w:w="6979" w:type="dxa"/>
                </w:tcPr>
                <w:p w14:paraId="68070BC4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52.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«Цирковые лошадки» муз.Красева нотный материал</w:t>
                  </w:r>
                </w:p>
                <w:p w14:paraId="715B400F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«Давайте поскачем» муз.Ломовой нотный материал</w:t>
                  </w:r>
                </w:p>
                <w:p w14:paraId="54B561D4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 нашем оркестре» муз.Попатенко, сл.Лаписовой нотный материал</w:t>
                  </w:r>
                </w:p>
                <w:p w14:paraId="4D76EEE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«Кто скорее» муз.Шварца нотный материал</w:t>
                  </w:r>
                </w:p>
              </w:tc>
              <w:tc>
                <w:tcPr>
                  <w:tcW w:w="1134" w:type="dxa"/>
                </w:tcPr>
                <w:p w14:paraId="66B7516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1B9EB0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47B326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548993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17894383" w14:textId="77777777" w:rsidTr="00D70B00">
              <w:tc>
                <w:tcPr>
                  <w:tcW w:w="6979" w:type="dxa"/>
                </w:tcPr>
                <w:p w14:paraId="2A70F7BD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53.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«Аквариум»,аудиозапись</w:t>
                  </w:r>
                </w:p>
                <w:p w14:paraId="4ADCC7B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«Лебедь» муз.Сен-Санса аудиозапись</w:t>
                  </w:r>
                </w:p>
                <w:p w14:paraId="12E72202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«Танцевать для миши вышли» польск.н.м. нотный материал</w:t>
                  </w:r>
                </w:p>
                <w:p w14:paraId="48106EBC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«Пришла весна» муз.Левиной,сл.Некрасовой нотный материал</w:t>
                  </w:r>
                </w:p>
              </w:tc>
              <w:tc>
                <w:tcPr>
                  <w:tcW w:w="1134" w:type="dxa"/>
                </w:tcPr>
                <w:p w14:paraId="3974EB2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56D19B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581762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29F624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6E62B8C2" w14:textId="77777777" w:rsidTr="00D70B00">
              <w:tc>
                <w:tcPr>
                  <w:tcW w:w="6979" w:type="dxa"/>
                </w:tcPr>
                <w:p w14:paraId="07EFC1A6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54.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«Мамин вальс» эст.н.м. нотный материал</w:t>
                  </w:r>
                </w:p>
                <w:p w14:paraId="13E4B49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«Парный танец» финск.полька аудиозапись</w:t>
                  </w:r>
                </w:p>
                <w:p w14:paraId="47F153B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«Наш оркестр» муз.Тиличеевой нотный материал</w:t>
                  </w:r>
                </w:p>
                <w:p w14:paraId="10261A5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Муз-дид.игра «Догадайся, кто поет?» нотный материал</w:t>
                  </w:r>
                </w:p>
              </w:tc>
              <w:tc>
                <w:tcPr>
                  <w:tcW w:w="1134" w:type="dxa"/>
                </w:tcPr>
                <w:p w14:paraId="20CCE9D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03401C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635D26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9D513B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08E24375" w14:textId="77777777" w:rsidTr="00D70B00">
              <w:tc>
                <w:tcPr>
                  <w:tcW w:w="6979" w:type="dxa"/>
                </w:tcPr>
                <w:p w14:paraId="5C56E3C9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55.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«Аквариум»аудиозапись,</w:t>
                  </w:r>
                </w:p>
                <w:p w14:paraId="0C6D72DC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«Лебедь» муз.Сен-Санса аудиозапись</w:t>
                  </w:r>
                </w:p>
                <w:p w14:paraId="5DDC176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«Танцевать для миши вышли» польск.н.м. нотный материал</w:t>
                  </w:r>
                </w:p>
                <w:p w14:paraId="5F7B583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«Пришла весна» муз.Левиной,сл.Некрасовой нотный материал</w:t>
                  </w:r>
                </w:p>
              </w:tc>
              <w:tc>
                <w:tcPr>
                  <w:tcW w:w="1134" w:type="dxa"/>
                </w:tcPr>
                <w:p w14:paraId="19F4D30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04FCC1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05487E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5EFBAE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64FE772C" w14:textId="77777777" w:rsidTr="00D70B00">
              <w:tc>
                <w:tcPr>
                  <w:tcW w:w="6979" w:type="dxa"/>
                </w:tcPr>
                <w:p w14:paraId="6B4285A4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56.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«Мамин вальс» эст.н.м. нотный материал</w:t>
                  </w:r>
                </w:p>
                <w:p w14:paraId="720DCFDF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«Парный танец» финск.полька аудиозапись</w:t>
                  </w:r>
                </w:p>
                <w:p w14:paraId="16ECA26A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«Наш оркестр» муз.Тиличеевой нотный материал</w:t>
                  </w:r>
                </w:p>
                <w:p w14:paraId="0F1F6E7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Муз-дид.игра «Догадайся, кто поет?» нотный материал</w:t>
                  </w:r>
                </w:p>
              </w:tc>
              <w:tc>
                <w:tcPr>
                  <w:tcW w:w="1134" w:type="dxa"/>
                </w:tcPr>
                <w:p w14:paraId="43DE6AC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6B43FE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C05077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7FC4C0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3DA264AD" w14:textId="77777777" w:rsidTr="00D70B00">
              <w:tc>
                <w:tcPr>
                  <w:tcW w:w="6979" w:type="dxa"/>
                </w:tcPr>
                <w:p w14:paraId="112EB4C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57.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«Подснежник» муз.Чайковского аудиозапись</w:t>
                  </w:r>
                </w:p>
                <w:p w14:paraId="47D99E9E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«Весна» муз.Чайковского аудиозапись</w:t>
                  </w:r>
                </w:p>
                <w:p w14:paraId="02A6DDF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«Ракеты» муз.Чичкова, сл.Серпина нотный материал</w:t>
                  </w:r>
                </w:p>
                <w:p w14:paraId="569DA937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«Мы теперь ученики» муз.Струве, сл.Ибряевой нотный материал</w:t>
                  </w:r>
                </w:p>
                <w:p w14:paraId="79717912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«Кот Леопольд» муз.Савельева, сл.Хайта нотный материал</w:t>
                  </w:r>
                </w:p>
              </w:tc>
              <w:tc>
                <w:tcPr>
                  <w:tcW w:w="1134" w:type="dxa"/>
                </w:tcPr>
                <w:p w14:paraId="113EB36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D766199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18AEDD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9D43BD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E08409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609AF848" w14:textId="77777777" w:rsidTr="00D70B00">
              <w:tc>
                <w:tcPr>
                  <w:tcW w:w="6979" w:type="dxa"/>
                </w:tcPr>
                <w:p w14:paraId="19FD24CE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58.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Упражнение «Боковой галоп» муз.Шуберта нотный материал</w:t>
                  </w:r>
                </w:p>
                <w:p w14:paraId="1F79B227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 нашем оркестре» муз.Попатенко,сл.Лаписовой нотный материал</w:t>
                  </w:r>
                </w:p>
                <w:p w14:paraId="1AB4484E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Муз.игра «Колобок»р.н.и.м. нотный материал</w:t>
                  </w:r>
                </w:p>
              </w:tc>
              <w:tc>
                <w:tcPr>
                  <w:tcW w:w="1134" w:type="dxa"/>
                </w:tcPr>
                <w:p w14:paraId="11468C6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A857B3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DD43250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39FA6267" w14:textId="77777777" w:rsidTr="00D70B00">
              <w:tc>
                <w:tcPr>
                  <w:tcW w:w="6979" w:type="dxa"/>
                </w:tcPr>
                <w:p w14:paraId="3433DE77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59.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«Подснежник» муз.Чайковского аудиозапись</w:t>
                  </w:r>
                </w:p>
                <w:p w14:paraId="44EA3BD2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«Весна» муз.Чайковского аудиозапись</w:t>
                  </w:r>
                </w:p>
                <w:p w14:paraId="6905B0C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«Ракеты» муз.Чичкова, сл.Серпина нотный материал</w:t>
                  </w:r>
                </w:p>
                <w:p w14:paraId="1A5C3CD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«Мы теперь ученики» муз.Струве, сл.Ибряевой нотный материал</w:t>
                  </w:r>
                </w:p>
                <w:p w14:paraId="5F97609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«Кот Леопольд» муз.Савельева, сл.Хайта нотный материал</w:t>
                  </w:r>
                </w:p>
              </w:tc>
              <w:tc>
                <w:tcPr>
                  <w:tcW w:w="1134" w:type="dxa"/>
                </w:tcPr>
                <w:p w14:paraId="4D627D0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663DB3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FDD02F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CC712C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C28F2E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610C0662" w14:textId="77777777" w:rsidTr="00D70B00">
              <w:tc>
                <w:tcPr>
                  <w:tcW w:w="6979" w:type="dxa"/>
                </w:tcPr>
                <w:p w14:paraId="559DD9E4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60.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Упражнение «Боковой галоп» муз.Шуберта нотный материал</w:t>
                  </w:r>
                </w:p>
                <w:p w14:paraId="23BCDCD1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 нашем оркестре» муз.Попатенко,сл.Лаписовой нотный материал</w:t>
                  </w:r>
                </w:p>
                <w:p w14:paraId="1F70015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Муз.игра «Колобок»р.н.и.м. нотный материал</w:t>
                  </w:r>
                </w:p>
              </w:tc>
              <w:tc>
                <w:tcPr>
                  <w:tcW w:w="1134" w:type="dxa"/>
                </w:tcPr>
                <w:p w14:paraId="26F1128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9613C7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25925C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3ACFFC38" w14:textId="77777777" w:rsidTr="00D70B00">
              <w:tc>
                <w:tcPr>
                  <w:tcW w:w="6979" w:type="dxa"/>
                </w:tcPr>
                <w:p w14:paraId="255DC06F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61.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«Длинноухие персонажи», аудиозапись</w:t>
                  </w:r>
                </w:p>
                <w:p w14:paraId="18AC2C3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«Кенгуру» аудиозапись</w:t>
                  </w:r>
                </w:p>
                <w:p w14:paraId="2028A47A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«Королевский марш льва» муз.Сен-Санса аудиозапись</w:t>
                  </w:r>
                </w:p>
                <w:p w14:paraId="523AB123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«Земелюшка-чернозем» р.н.п.,обр.Каплуновой нотный материал</w:t>
                  </w:r>
                </w:p>
                <w:p w14:paraId="30AA7D3C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«Победа» муз.Габчивадзе,сл.Михалкова нотный материал</w:t>
                  </w:r>
                </w:p>
              </w:tc>
              <w:tc>
                <w:tcPr>
                  <w:tcW w:w="1134" w:type="dxa"/>
                </w:tcPr>
                <w:p w14:paraId="1793216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274D4D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715277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197323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06EEEE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47B913F1" w14:textId="77777777" w:rsidTr="00D70B00">
              <w:tc>
                <w:tcPr>
                  <w:tcW w:w="6979" w:type="dxa"/>
                </w:tcPr>
                <w:p w14:paraId="580BC430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62.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«Полонез» муз.Козловского нотный материал</w:t>
                  </w:r>
                </w:p>
                <w:p w14:paraId="5672548E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«Наш край» муз.Кабалевского, сл.Пришельца нотный материал</w:t>
                  </w:r>
                </w:p>
                <w:p w14:paraId="7B22B3BC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Бубен</w:t>
                  </w:r>
                </w:p>
                <w:p w14:paraId="7D561F91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Барабан</w:t>
                  </w:r>
                </w:p>
                <w:p w14:paraId="6C05E9A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Игра «Дождик» нотный материал </w:t>
                  </w:r>
                </w:p>
              </w:tc>
              <w:tc>
                <w:tcPr>
                  <w:tcW w:w="1134" w:type="dxa"/>
                </w:tcPr>
                <w:p w14:paraId="39E1556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496310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0E2AC0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4</w:t>
                  </w:r>
                </w:p>
                <w:p w14:paraId="72EDAED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2</w:t>
                  </w:r>
                </w:p>
                <w:p w14:paraId="2359D12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1A470819" w14:textId="77777777" w:rsidTr="00D70B00">
              <w:tc>
                <w:tcPr>
                  <w:tcW w:w="6979" w:type="dxa"/>
                </w:tcPr>
                <w:p w14:paraId="223ED16E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63.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«Длинноухие персонажи», аудиозапись</w:t>
                  </w:r>
                </w:p>
                <w:p w14:paraId="5EF52A5F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«Кенгуру» аудиозапись</w:t>
                  </w:r>
                </w:p>
                <w:p w14:paraId="7E676E4D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«Королевский марш льва» муз.Сен-Санса аудиозапись</w:t>
                  </w:r>
                </w:p>
                <w:p w14:paraId="60FF8079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«Земелюшка-чернозем» р.н.п.,обр.Каплуновой нотный материал</w:t>
                  </w:r>
                </w:p>
                <w:p w14:paraId="44F08F9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«Победа» муз.Габчивадзе,сл.Михалкова нотный материал</w:t>
                  </w:r>
                </w:p>
              </w:tc>
              <w:tc>
                <w:tcPr>
                  <w:tcW w:w="1134" w:type="dxa"/>
                </w:tcPr>
                <w:p w14:paraId="5BC0F0A3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3DC8F2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F6DBC1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FD68DA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505602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2B7246E5" w14:textId="77777777" w:rsidTr="00D70B00">
              <w:tc>
                <w:tcPr>
                  <w:tcW w:w="6979" w:type="dxa"/>
                </w:tcPr>
                <w:p w14:paraId="320E5C95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64. 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«Полонез» муз.Козловского нотный материал</w:t>
                  </w:r>
                </w:p>
                <w:p w14:paraId="6C028E20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«Наш край» муз.Кабалевского, сл.Пришельца нотный материал</w:t>
                  </w:r>
                </w:p>
                <w:p w14:paraId="39136533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Бубен</w:t>
                  </w:r>
                </w:p>
                <w:p w14:paraId="381E2DDE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Барабан</w:t>
                  </w:r>
                </w:p>
                <w:p w14:paraId="78D27D6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Игра «Дождик» нотный материал </w:t>
                  </w:r>
                </w:p>
              </w:tc>
              <w:tc>
                <w:tcPr>
                  <w:tcW w:w="1134" w:type="dxa"/>
                </w:tcPr>
                <w:p w14:paraId="3E21DDD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449547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C39D8E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4</w:t>
                  </w:r>
                </w:p>
                <w:p w14:paraId="524406C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2</w:t>
                  </w:r>
                </w:p>
                <w:p w14:paraId="16C5559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72373B10" w14:textId="77777777" w:rsidTr="00D70B00">
              <w:tc>
                <w:tcPr>
                  <w:tcW w:w="6979" w:type="dxa"/>
                </w:tcPr>
                <w:p w14:paraId="5A169761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65.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Симфония № 40 соль-минор Моцарта аудиозапись</w:t>
                  </w:r>
                </w:p>
                <w:p w14:paraId="2FBA5C6D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 пещере горного короля»аудиозапись</w:t>
                  </w:r>
                </w:p>
                <w:p w14:paraId="1B788290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«Победа» муз.Габчивадзе,сл.Михалкова нотный материал</w:t>
                  </w:r>
                </w:p>
                <w:p w14:paraId="7935944B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«Мы в зеленые луга пойдем» муз.и сл.Леви нотный материал</w:t>
                  </w:r>
                </w:p>
                <w:p w14:paraId="1786F41D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«Вальс» муз.Шуберта, нотный материал</w:t>
                  </w:r>
                </w:p>
                <w:p w14:paraId="2F4FC18C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lastRenderedPageBreak/>
                    <w:t>«Лезгинка» муз.Шаверзашвили аудиозапись</w:t>
                  </w:r>
                </w:p>
              </w:tc>
              <w:tc>
                <w:tcPr>
                  <w:tcW w:w="1134" w:type="dxa"/>
                </w:tcPr>
                <w:p w14:paraId="21C0D680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1</w:t>
                  </w:r>
                </w:p>
                <w:p w14:paraId="7DF1C0A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E78531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91912A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1ED03A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CB1207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1</w:t>
                  </w:r>
                </w:p>
              </w:tc>
            </w:tr>
            <w:tr w:rsidR="00D70B00" w:rsidRPr="00876816" w14:paraId="642A0A74" w14:textId="77777777" w:rsidTr="00D70B00">
              <w:tc>
                <w:tcPr>
                  <w:tcW w:w="6979" w:type="dxa"/>
                </w:tcPr>
                <w:p w14:paraId="4BE1B9BE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66.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«Змейка с воротцами» р.н.м., обр.Римского-Корсакова нотный материал</w:t>
                  </w:r>
                </w:p>
                <w:p w14:paraId="2D9F7B47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«Скакалки» муз.Петрова нотный материал</w:t>
                  </w:r>
                </w:p>
                <w:p w14:paraId="5A4910AF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«Турецкий марш» муз.Моцарта нотный материал</w:t>
                  </w:r>
                </w:p>
                <w:p w14:paraId="4011E4C3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МДИ «Весело-грустно» нотный материал</w:t>
                  </w:r>
                </w:p>
              </w:tc>
              <w:tc>
                <w:tcPr>
                  <w:tcW w:w="1134" w:type="dxa"/>
                </w:tcPr>
                <w:p w14:paraId="0981E8D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7CECF2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3ED2052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AFDC2E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17F23368" w14:textId="77777777" w:rsidTr="00D70B00">
              <w:tc>
                <w:tcPr>
                  <w:tcW w:w="6979" w:type="dxa"/>
                </w:tcPr>
                <w:p w14:paraId="3BDFE061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67.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Симфония № 40 соль-минор Моцарта аудиозапись</w:t>
                  </w:r>
                </w:p>
                <w:p w14:paraId="16AFB3B8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 пещере горного короля» аудиозапись</w:t>
                  </w:r>
                </w:p>
                <w:p w14:paraId="6D8E6272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«Победа» муз.Габчивадзе,сл.Михалкова нотный материал</w:t>
                  </w:r>
                </w:p>
                <w:p w14:paraId="0A63AFFF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«Мы в зеленые луга пойдем» муз.и сл.Леви нотный материал</w:t>
                  </w:r>
                </w:p>
                <w:p w14:paraId="2D63716D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«Вальс» муз.Шуберта, аудиозапись</w:t>
                  </w:r>
                </w:p>
                <w:p w14:paraId="5B03276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«Лезгинка» муз.Шаверзашвилиаудиозапись</w:t>
                  </w:r>
                </w:p>
              </w:tc>
              <w:tc>
                <w:tcPr>
                  <w:tcW w:w="1134" w:type="dxa"/>
                </w:tcPr>
                <w:p w14:paraId="230AAAB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B43758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600E0D0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ABD4F8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BA097D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AEE6DA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106A80A6" w14:textId="77777777" w:rsidTr="00D70B00">
              <w:tc>
                <w:tcPr>
                  <w:tcW w:w="6979" w:type="dxa"/>
                </w:tcPr>
                <w:p w14:paraId="41AAE10B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68. .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«Змейка с воротцами» р.н.м., обр.Римского-Корсакова нотный материал</w:t>
                  </w:r>
                </w:p>
                <w:p w14:paraId="538828AE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«Скакалки» муз.Петрова нотный материал</w:t>
                  </w:r>
                </w:p>
                <w:p w14:paraId="298D7234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«Турецкий марш» муз.Моцарта нотный материал</w:t>
                  </w:r>
                </w:p>
                <w:p w14:paraId="32630A4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МДИ «Весело-грустно» нотный материал</w:t>
                  </w:r>
                </w:p>
              </w:tc>
              <w:tc>
                <w:tcPr>
                  <w:tcW w:w="1134" w:type="dxa"/>
                </w:tcPr>
                <w:p w14:paraId="1C8F553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1C5C52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B29214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3EEEF9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3D45CECB" w14:textId="77777777" w:rsidTr="00D70B00">
              <w:tc>
                <w:tcPr>
                  <w:tcW w:w="6979" w:type="dxa"/>
                </w:tcPr>
                <w:p w14:paraId="60D61F65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69.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«Шествие гномов» Грига аудиозапись</w:t>
                  </w:r>
                </w:p>
                <w:p w14:paraId="117F3D49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«До свиданья, детский сад» муз.Семеновой, сл.Яковлева нотный материал</w:t>
                  </w:r>
                </w:p>
                <w:p w14:paraId="595ED9F5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«Из чего наш мир состоит?» муз.Савельева, сл.Танича нотный материал</w:t>
                  </w:r>
                </w:p>
              </w:tc>
              <w:tc>
                <w:tcPr>
                  <w:tcW w:w="1134" w:type="dxa"/>
                </w:tcPr>
                <w:p w14:paraId="26DC6DF0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172532C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9EDA7A9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10ECD600" w14:textId="77777777" w:rsidTr="00D70B00">
              <w:tc>
                <w:tcPr>
                  <w:tcW w:w="6979" w:type="dxa"/>
                </w:tcPr>
                <w:p w14:paraId="3A1B17C4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70.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«Переменный шаг» р.н.м., обр.Ломовой нотный материал</w:t>
                  </w:r>
                </w:p>
                <w:p w14:paraId="3C6B81C3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«Кукляндия» муз.Овсянникова нотный материал</w:t>
                  </w:r>
                </w:p>
                <w:p w14:paraId="035DDB3A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«Турецкий марш» муз.Моцарта нотный материал</w:t>
                  </w:r>
                </w:p>
                <w:p w14:paraId="42AFFB30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МДИ«Определи по ритму», нотный материал</w:t>
                  </w:r>
                </w:p>
                <w:p w14:paraId="74444656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из «Музыкального букваря» Ветлугиной: «В школу», </w:t>
                  </w:r>
                </w:p>
                <w:p w14:paraId="7A4B52A4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«Смелый пилот», нотный материал</w:t>
                  </w:r>
                </w:p>
                <w:p w14:paraId="36AE5218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«Небо синее», нотный материал</w:t>
                  </w:r>
                </w:p>
                <w:p w14:paraId="58902794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«Мы идем с флажками», нотный материал</w:t>
                  </w:r>
                </w:p>
                <w:p w14:paraId="2D4B2FD5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«Месяц май» нотный материал </w:t>
                  </w:r>
                </w:p>
              </w:tc>
              <w:tc>
                <w:tcPr>
                  <w:tcW w:w="1134" w:type="dxa"/>
                </w:tcPr>
                <w:p w14:paraId="3876DAC4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2B3699E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7E7B91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FB5DB97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EB5F71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5D5E369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981FEB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B16C9CB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4483381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4CFB4356" w14:textId="77777777" w:rsidTr="00D70B00">
              <w:tc>
                <w:tcPr>
                  <w:tcW w:w="6979" w:type="dxa"/>
                </w:tcPr>
                <w:p w14:paraId="68DA7479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71. .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«Шествие гномов» Грига аудиозапись</w:t>
                  </w:r>
                </w:p>
                <w:p w14:paraId="1FB321D2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«До свиданья, детский сад» муз.Семеновой, сл.Яковлева нотный материал</w:t>
                  </w:r>
                </w:p>
                <w:p w14:paraId="3625434A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«Из чего наш мир состоит?» муз.Савельева, сл.Танича нотный материал</w:t>
                  </w:r>
                </w:p>
              </w:tc>
              <w:tc>
                <w:tcPr>
                  <w:tcW w:w="1134" w:type="dxa"/>
                </w:tcPr>
                <w:p w14:paraId="4E934B18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3B4B010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5D30F35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70B00" w:rsidRPr="00876816" w14:paraId="54CBCFAC" w14:textId="77777777" w:rsidTr="00D70B00">
              <w:tc>
                <w:tcPr>
                  <w:tcW w:w="6979" w:type="dxa"/>
                </w:tcPr>
                <w:p w14:paraId="5E532756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sz w:val="18"/>
                      <w:szCs w:val="18"/>
                    </w:rPr>
                    <w:t>72. .</w:t>
                  </w: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 xml:space="preserve"> «Переменный шаг» р.н.м., обр.Ломовой нотный материал</w:t>
                  </w:r>
                </w:p>
                <w:p w14:paraId="3718FA11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«Кукляндия» муз.Овсянникова нотный материал</w:t>
                  </w:r>
                </w:p>
                <w:p w14:paraId="543E2043" w14:textId="77777777" w:rsidR="00D70B00" w:rsidRPr="00876816" w:rsidRDefault="00D70B00" w:rsidP="00876816">
                  <w:pPr>
                    <w:shd w:val="clear" w:color="auto" w:fill="FFFFFF"/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«Турецкий марш» муз.Моцарта нотный материал</w:t>
                  </w:r>
                </w:p>
                <w:p w14:paraId="6E688C1E" w14:textId="77777777" w:rsidR="00D70B00" w:rsidRPr="00876816" w:rsidRDefault="00D70B00" w:rsidP="00876816">
                  <w:pPr>
                    <w:spacing w:after="0" w:line="240" w:lineRule="auto"/>
                    <w:rPr>
                      <w:rFonts w:eastAsia="Times New Roman"/>
                      <w:sz w:val="18"/>
                      <w:szCs w:val="18"/>
                      <w:lang w:eastAsia="ru-RU"/>
                    </w:rPr>
                  </w:pPr>
                  <w:r w:rsidRPr="00876816">
                    <w:rPr>
                      <w:rFonts w:eastAsia="Times New Roman"/>
                      <w:sz w:val="18"/>
                      <w:szCs w:val="18"/>
                      <w:lang w:eastAsia="ru-RU"/>
                    </w:rPr>
                    <w:t>МДИ«Определи по ритму», нотный материал</w:t>
                  </w:r>
                </w:p>
              </w:tc>
              <w:tc>
                <w:tcPr>
                  <w:tcW w:w="1134" w:type="dxa"/>
                </w:tcPr>
                <w:p w14:paraId="3BD45CA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CF42366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CFEF5FF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C2FE75D" w14:textId="77777777" w:rsidR="00D70B00" w:rsidRPr="00876816" w:rsidRDefault="00D70B00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</w:tc>
            </w:tr>
          </w:tbl>
          <w:p w14:paraId="29EAE11D" w14:textId="77777777" w:rsidR="00D70B00" w:rsidRPr="00876816" w:rsidRDefault="00D70B0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</w:tbl>
    <w:p w14:paraId="29C1DBED" w14:textId="77777777" w:rsidR="001D4C3D" w:rsidRPr="00876816" w:rsidRDefault="001D4C3D" w:rsidP="00876816">
      <w:pPr>
        <w:spacing w:after="0" w:line="240" w:lineRule="auto"/>
        <w:rPr>
          <w:sz w:val="18"/>
          <w:szCs w:val="18"/>
        </w:rPr>
      </w:pPr>
    </w:p>
    <w:p w14:paraId="0D1ED989" w14:textId="77777777" w:rsidR="001D4C3D" w:rsidRPr="00876816" w:rsidRDefault="001D4C3D" w:rsidP="00876816">
      <w:pPr>
        <w:spacing w:after="0" w:line="240" w:lineRule="auto"/>
        <w:rPr>
          <w:sz w:val="18"/>
          <w:szCs w:val="18"/>
        </w:rPr>
      </w:pPr>
    </w:p>
    <w:tbl>
      <w:tblPr>
        <w:tblStyle w:val="a5"/>
        <w:tblW w:w="10456" w:type="dxa"/>
        <w:tblLayout w:type="fixed"/>
        <w:tblLook w:val="04A0" w:firstRow="1" w:lastRow="0" w:firstColumn="1" w:lastColumn="0" w:noHBand="0" w:noVBand="1"/>
      </w:tblPr>
      <w:tblGrid>
        <w:gridCol w:w="1777"/>
        <w:gridCol w:w="7403"/>
        <w:gridCol w:w="205"/>
        <w:gridCol w:w="1071"/>
      </w:tblGrid>
      <w:tr w:rsidR="009F485B" w:rsidRPr="00876816" w14:paraId="293429CF" w14:textId="77777777" w:rsidTr="00E31C59">
        <w:tc>
          <w:tcPr>
            <w:tcW w:w="1777" w:type="dxa"/>
            <w:tcBorders>
              <w:right w:val="nil"/>
            </w:tcBorders>
          </w:tcPr>
          <w:p w14:paraId="738C065A" w14:textId="77777777" w:rsidR="009F485B" w:rsidRPr="00876816" w:rsidRDefault="009F485B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608" w:type="dxa"/>
            <w:gridSpan w:val="2"/>
            <w:tcBorders>
              <w:left w:val="nil"/>
              <w:right w:val="nil"/>
            </w:tcBorders>
          </w:tcPr>
          <w:p w14:paraId="5DDCA3A1" w14:textId="77777777" w:rsidR="009F485B" w:rsidRPr="00876816" w:rsidRDefault="009F485B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Физическое  развитие</w:t>
            </w:r>
          </w:p>
        </w:tc>
        <w:tc>
          <w:tcPr>
            <w:tcW w:w="1071" w:type="dxa"/>
            <w:tcBorders>
              <w:left w:val="nil"/>
              <w:right w:val="nil"/>
            </w:tcBorders>
          </w:tcPr>
          <w:p w14:paraId="747E37EB" w14:textId="77777777" w:rsidR="009F485B" w:rsidRPr="00876816" w:rsidRDefault="009F485B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F485B" w:rsidRPr="00876816" w14:paraId="569F78F9" w14:textId="77777777" w:rsidTr="00E31C59">
        <w:tc>
          <w:tcPr>
            <w:tcW w:w="1777" w:type="dxa"/>
            <w:tcBorders>
              <w:bottom w:val="single" w:sz="4" w:space="0" w:color="auto"/>
            </w:tcBorders>
          </w:tcPr>
          <w:p w14:paraId="5134B25B" w14:textId="77777777" w:rsidR="009F485B" w:rsidRPr="00876816" w:rsidRDefault="009F485B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Возрастная группа/</w:t>
            </w:r>
          </w:p>
          <w:p w14:paraId="6DAB23D3" w14:textId="77777777" w:rsidR="009F485B" w:rsidRPr="00876816" w:rsidRDefault="009F485B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Образовательные ситуации/</w:t>
            </w:r>
          </w:p>
          <w:p w14:paraId="598A3C87" w14:textId="77777777" w:rsidR="009F485B" w:rsidRPr="00876816" w:rsidRDefault="009F485B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Пособия</w:t>
            </w:r>
          </w:p>
        </w:tc>
        <w:tc>
          <w:tcPr>
            <w:tcW w:w="7608" w:type="dxa"/>
            <w:gridSpan w:val="2"/>
            <w:tcBorders>
              <w:bottom w:val="single" w:sz="4" w:space="0" w:color="auto"/>
            </w:tcBorders>
          </w:tcPr>
          <w:p w14:paraId="2740F005" w14:textId="77777777" w:rsidR="00062486" w:rsidRPr="00876816" w:rsidRDefault="009F485B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Атрибуты</w:t>
            </w:r>
          </w:p>
          <w:p w14:paraId="0144B5A7" w14:textId="77777777" w:rsidR="009F485B" w:rsidRPr="00876816" w:rsidRDefault="009F485B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43F9863C" w14:textId="77777777" w:rsidR="009F485B" w:rsidRPr="00876816" w:rsidRDefault="00062486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Количество</w:t>
            </w:r>
          </w:p>
        </w:tc>
      </w:tr>
      <w:tr w:rsidR="007219C0" w:rsidRPr="00876816" w14:paraId="26FDE0CE" w14:textId="77777777" w:rsidTr="00E31C59"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0D135" w14:textId="77777777" w:rsidR="007219C0" w:rsidRPr="00876816" w:rsidRDefault="007219C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Группа раннего возраста (1 год 6 месяцев – 2 года)</w:t>
            </w:r>
          </w:p>
          <w:p w14:paraId="3796B58C" w14:textId="77777777" w:rsidR="00736ACB" w:rsidRPr="00876816" w:rsidRDefault="00736ACB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2BBF86CA" w14:textId="77777777" w:rsidR="00736ACB" w:rsidRPr="00876816" w:rsidRDefault="00736ACB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6DA2BF6F" w14:textId="77777777" w:rsidR="00736ACB" w:rsidRPr="00876816" w:rsidRDefault="00736ACB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Двигательная деятельность</w:t>
            </w:r>
          </w:p>
          <w:p w14:paraId="1796ED2D" w14:textId="77777777" w:rsidR="00736ACB" w:rsidRPr="00876816" w:rsidRDefault="00736ACB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1415A7E6" w14:textId="77777777" w:rsidR="00736ACB" w:rsidRPr="00876816" w:rsidRDefault="00736AC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Источник:</w:t>
            </w:r>
          </w:p>
          <w:p w14:paraId="1DD6E026" w14:textId="77777777" w:rsidR="00736ACB" w:rsidRPr="00876816" w:rsidRDefault="00736AC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Н.А. Карпухина «Реализация содержания образовательной деятельности. Ранний возраст (1.5 – 2 года)</w:t>
            </w:r>
          </w:p>
          <w:p w14:paraId="5761D11E" w14:textId="77777777" w:rsidR="00736ACB" w:rsidRPr="00876816" w:rsidRDefault="00736ACB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5"/>
              <w:tblW w:w="854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272"/>
              <w:gridCol w:w="1276"/>
            </w:tblGrid>
            <w:tr w:rsidR="00062486" w:rsidRPr="00876816" w14:paraId="1DCDC3F5" w14:textId="77777777" w:rsidTr="00E31C59">
              <w:tc>
                <w:tcPr>
                  <w:tcW w:w="7272" w:type="dxa"/>
                </w:tcPr>
                <w:p w14:paraId="5EA05865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1.Демонстрационный материал: кукла Катя, ящик (50х50х10 см), палка (2-2,5 м) </w:t>
                  </w:r>
                </w:p>
                <w:p w14:paraId="486BF521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погремушки</w:t>
                  </w:r>
                </w:p>
              </w:tc>
              <w:tc>
                <w:tcPr>
                  <w:tcW w:w="1276" w:type="dxa"/>
                </w:tcPr>
                <w:p w14:paraId="70A7D60A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1CB42C7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1D78969E" w14:textId="77777777" w:rsidTr="00E31C59">
              <w:tc>
                <w:tcPr>
                  <w:tcW w:w="7272" w:type="dxa"/>
                </w:tcPr>
                <w:p w14:paraId="79E344A0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2.Демонстрационный материал: кукла Катя, ящик (50х50х10 см), палка (2-2,5 м)</w:t>
                  </w:r>
                </w:p>
                <w:p w14:paraId="1ECC97ED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погремушки</w:t>
                  </w:r>
                </w:p>
              </w:tc>
              <w:tc>
                <w:tcPr>
                  <w:tcW w:w="1276" w:type="dxa"/>
                </w:tcPr>
                <w:p w14:paraId="29ED24DC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9ABC386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5294A171" w14:textId="77777777" w:rsidTr="00E31C59">
              <w:tc>
                <w:tcPr>
                  <w:tcW w:w="7272" w:type="dxa"/>
                </w:tcPr>
                <w:p w14:paraId="3636E1F2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3. Демонстрационный материал: кукла Катя, ящик (50х50х10 см), палка (2-2,5 м)</w:t>
                  </w:r>
                </w:p>
                <w:p w14:paraId="7286E3BE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погремушки</w:t>
                  </w:r>
                </w:p>
              </w:tc>
              <w:tc>
                <w:tcPr>
                  <w:tcW w:w="1276" w:type="dxa"/>
                </w:tcPr>
                <w:p w14:paraId="3BDBE044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D376E6F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187D1698" w14:textId="77777777" w:rsidTr="00E31C59">
              <w:tc>
                <w:tcPr>
                  <w:tcW w:w="7272" w:type="dxa"/>
                </w:tcPr>
                <w:p w14:paraId="2B02557A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4. Демонстрационный материал: кукла Катя, ящик (50х50х10 см), палка (2-2,5 м)</w:t>
                  </w:r>
                </w:p>
                <w:p w14:paraId="1395F29A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погремушки</w:t>
                  </w:r>
                </w:p>
              </w:tc>
              <w:tc>
                <w:tcPr>
                  <w:tcW w:w="1276" w:type="dxa"/>
                </w:tcPr>
                <w:p w14:paraId="7A88CA25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CBFE33A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60BCCF42" w14:textId="77777777" w:rsidTr="00E31C59">
              <w:tc>
                <w:tcPr>
                  <w:tcW w:w="7272" w:type="dxa"/>
                </w:tcPr>
                <w:p w14:paraId="11D875B3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5. Демонстрационный материал: кукла Катя, ящик (50х50х10 см), палка (2-2,5 м)</w:t>
                  </w:r>
                </w:p>
                <w:p w14:paraId="38281B82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погремушки</w:t>
                  </w:r>
                </w:p>
              </w:tc>
              <w:tc>
                <w:tcPr>
                  <w:tcW w:w="1276" w:type="dxa"/>
                </w:tcPr>
                <w:p w14:paraId="75B42F01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C7C1EF8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29490093" w14:textId="77777777" w:rsidTr="00E31C59">
              <w:tc>
                <w:tcPr>
                  <w:tcW w:w="7272" w:type="dxa"/>
                </w:tcPr>
                <w:p w14:paraId="4667F589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6. Демонстрационный материал: кукла Катя, ящик (50х50х10 см), палка (2-2,5 м)</w:t>
                  </w:r>
                </w:p>
                <w:p w14:paraId="1D436B74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погремушки</w:t>
                  </w:r>
                </w:p>
              </w:tc>
              <w:tc>
                <w:tcPr>
                  <w:tcW w:w="1276" w:type="dxa"/>
                </w:tcPr>
                <w:p w14:paraId="3E7DFD15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262F476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7A7ACCAF" w14:textId="77777777" w:rsidTr="00E31C59">
              <w:tc>
                <w:tcPr>
                  <w:tcW w:w="7272" w:type="dxa"/>
                </w:tcPr>
                <w:p w14:paraId="70A7D999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7. Демонстрационный материал: кукла Катя, ящик (50х50х10 см), палка (2-2,5 м)</w:t>
                  </w:r>
                </w:p>
                <w:p w14:paraId="7253BD63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погремушки</w:t>
                  </w:r>
                </w:p>
              </w:tc>
              <w:tc>
                <w:tcPr>
                  <w:tcW w:w="1276" w:type="dxa"/>
                </w:tcPr>
                <w:p w14:paraId="11957415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D92F982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7F42F8BE" w14:textId="77777777" w:rsidTr="00E31C59">
              <w:tc>
                <w:tcPr>
                  <w:tcW w:w="7272" w:type="dxa"/>
                </w:tcPr>
                <w:p w14:paraId="540B5B52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8. Демонстрационный материал: кукла Катя, ящик (50х50х10 см), палка (2-2,5 м)</w:t>
                  </w:r>
                </w:p>
                <w:p w14:paraId="52BB3B78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погремушки</w:t>
                  </w:r>
                </w:p>
              </w:tc>
              <w:tc>
                <w:tcPr>
                  <w:tcW w:w="1276" w:type="dxa"/>
                </w:tcPr>
                <w:p w14:paraId="73E54CE6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EC3F962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0B474323" w14:textId="77777777" w:rsidTr="00E31C59">
              <w:tc>
                <w:tcPr>
                  <w:tcW w:w="7272" w:type="dxa"/>
                </w:tcPr>
                <w:p w14:paraId="474D908D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9.Демонстрационный материал: дорожка из клеёнки, воротики, обруч</w:t>
                  </w:r>
                </w:p>
                <w:p w14:paraId="05AF510F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(диаметром 25-30 см) по количеству детей.</w:t>
                  </w:r>
                </w:p>
              </w:tc>
              <w:tc>
                <w:tcPr>
                  <w:tcW w:w="1276" w:type="dxa"/>
                </w:tcPr>
                <w:p w14:paraId="31C56C24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DD263B0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0E364951" w14:textId="77777777" w:rsidTr="00E31C59">
              <w:tc>
                <w:tcPr>
                  <w:tcW w:w="7272" w:type="dxa"/>
                </w:tcPr>
                <w:p w14:paraId="47E75448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10.Демонстрационный материал: дорожка из клеёнки, воротики, обруч</w:t>
                  </w:r>
                </w:p>
                <w:p w14:paraId="10991B56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(диаметром 25-30 см) по количеству детей.</w:t>
                  </w:r>
                </w:p>
              </w:tc>
              <w:tc>
                <w:tcPr>
                  <w:tcW w:w="1276" w:type="dxa"/>
                </w:tcPr>
                <w:p w14:paraId="5CBA692A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6614F90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52103755" w14:textId="77777777" w:rsidTr="00E31C59">
              <w:tc>
                <w:tcPr>
                  <w:tcW w:w="7272" w:type="dxa"/>
                </w:tcPr>
                <w:p w14:paraId="53A76198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11.Демонстрационный материал: дорожка из клеёнки, воротики, обруч, </w:t>
                  </w:r>
                </w:p>
                <w:p w14:paraId="5757F4C3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(диаметром 25-30 см) по количеству детей.</w:t>
                  </w:r>
                </w:p>
              </w:tc>
              <w:tc>
                <w:tcPr>
                  <w:tcW w:w="1276" w:type="dxa"/>
                </w:tcPr>
                <w:p w14:paraId="6455AFEF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64B4E86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59D51099" w14:textId="77777777" w:rsidTr="00E31C59">
              <w:tc>
                <w:tcPr>
                  <w:tcW w:w="7272" w:type="dxa"/>
                </w:tcPr>
                <w:p w14:paraId="53278AC0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12.Демонстрационный материал: дорожка из клеёнки, воротики, обруч, </w:t>
                  </w:r>
                </w:p>
                <w:p w14:paraId="2F02BD8B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(диаметром 25-30 см) по количеству детей.</w:t>
                  </w:r>
                </w:p>
              </w:tc>
              <w:tc>
                <w:tcPr>
                  <w:tcW w:w="1276" w:type="dxa"/>
                </w:tcPr>
                <w:p w14:paraId="172E5684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7B9B156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45047375" w14:textId="77777777" w:rsidTr="00E31C59">
              <w:tc>
                <w:tcPr>
                  <w:tcW w:w="7272" w:type="dxa"/>
                </w:tcPr>
                <w:p w14:paraId="5DEAAE0C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13. Демонстрационный материал: дорожка из клеёнки, воротики, обруч, </w:t>
                  </w:r>
                </w:p>
                <w:p w14:paraId="0F23F4DA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(диаметром 25-30 см) по количеству детей.</w:t>
                  </w:r>
                </w:p>
              </w:tc>
              <w:tc>
                <w:tcPr>
                  <w:tcW w:w="1276" w:type="dxa"/>
                </w:tcPr>
                <w:p w14:paraId="717517A6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4192DF2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504E21CC" w14:textId="77777777" w:rsidTr="00E31C59">
              <w:tc>
                <w:tcPr>
                  <w:tcW w:w="7272" w:type="dxa"/>
                </w:tcPr>
                <w:p w14:paraId="56CE2179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14. Демонстрационный материал: дорожка из клеёнки, воротики, обруч, </w:t>
                  </w:r>
                </w:p>
                <w:p w14:paraId="3CE71438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(диаметром 25-30 см) по количеству детей.</w:t>
                  </w:r>
                </w:p>
              </w:tc>
              <w:tc>
                <w:tcPr>
                  <w:tcW w:w="1276" w:type="dxa"/>
                </w:tcPr>
                <w:p w14:paraId="07FF8C74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1BBE507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32379577" w14:textId="77777777" w:rsidTr="00E31C59">
              <w:tc>
                <w:tcPr>
                  <w:tcW w:w="7272" w:type="dxa"/>
                </w:tcPr>
                <w:p w14:paraId="60736A72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15. Демонстрационный материал: дорожка из клеёнки, воротики, обруч, </w:t>
                  </w:r>
                </w:p>
                <w:p w14:paraId="46C7815D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Раздаточный материал: мячи (диаметром 25-30 см) по количеству детей.</w:t>
                  </w:r>
                </w:p>
              </w:tc>
              <w:tc>
                <w:tcPr>
                  <w:tcW w:w="1276" w:type="dxa"/>
                </w:tcPr>
                <w:p w14:paraId="6EBAA07A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1</w:t>
                  </w:r>
                </w:p>
                <w:p w14:paraId="08AB6468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На каждого</w:t>
                  </w:r>
                </w:p>
              </w:tc>
            </w:tr>
            <w:tr w:rsidR="00062486" w:rsidRPr="00876816" w14:paraId="6DA5D4D5" w14:textId="77777777" w:rsidTr="00E31C59">
              <w:tc>
                <w:tcPr>
                  <w:tcW w:w="7272" w:type="dxa"/>
                </w:tcPr>
                <w:p w14:paraId="196DCC1A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 xml:space="preserve">16. Демонстрационный материал: дорожка из клеёнки, воротики, обруч, </w:t>
                  </w:r>
                </w:p>
                <w:p w14:paraId="243BBB11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(диаметром 25-30 см) по количеству детей.</w:t>
                  </w:r>
                </w:p>
              </w:tc>
              <w:tc>
                <w:tcPr>
                  <w:tcW w:w="1276" w:type="dxa"/>
                </w:tcPr>
                <w:p w14:paraId="228448CE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7E9C134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63589878" w14:textId="77777777" w:rsidTr="00E31C59">
              <w:tc>
                <w:tcPr>
                  <w:tcW w:w="7272" w:type="dxa"/>
                </w:tcPr>
                <w:p w14:paraId="0DE2F3A1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17.Демонстрационный материал: игрушка – кошечка, бревно длинной 2.5 м, диаметром 25 см, палка (2-3 м)</w:t>
                  </w:r>
                </w:p>
                <w:p w14:paraId="56A931E4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33EBDFD4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AF6A659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12507EA4" w14:textId="77777777" w:rsidTr="00E31C59">
              <w:tc>
                <w:tcPr>
                  <w:tcW w:w="7272" w:type="dxa"/>
                </w:tcPr>
                <w:p w14:paraId="58DE2269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18.Демонстрационный материал: игрушка – кошечка, бревно длинной 2.5 м, диаметром 25 см, палка (2-3 м), </w:t>
                  </w:r>
                </w:p>
                <w:p w14:paraId="5CDB08C9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59ECDD69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EF6EF8A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0792485D" w14:textId="77777777" w:rsidTr="00E31C59">
              <w:tc>
                <w:tcPr>
                  <w:tcW w:w="7272" w:type="dxa"/>
                </w:tcPr>
                <w:p w14:paraId="351716A5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19.Демонстрационный материал: игрушка – кошечка, бревно длинной 2.5 м, диаметром 25 см, палка (2-3 м),</w:t>
                  </w:r>
                </w:p>
                <w:p w14:paraId="51CC9334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303814DF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28586D3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36C118BC" w14:textId="77777777" w:rsidTr="00E31C59">
              <w:tc>
                <w:tcPr>
                  <w:tcW w:w="7272" w:type="dxa"/>
                </w:tcPr>
                <w:p w14:paraId="11EEC711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20.Демонстрационный материал: игрушка – кошечка, бревно длинной 2.5 м, диаметром 25 см, палка (2-3 м), </w:t>
                  </w:r>
                </w:p>
                <w:p w14:paraId="1057A242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0CF8719B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22B008E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7973B8C4" w14:textId="77777777" w:rsidTr="00E31C59">
              <w:tc>
                <w:tcPr>
                  <w:tcW w:w="7272" w:type="dxa"/>
                </w:tcPr>
                <w:p w14:paraId="28DEB346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21. Демонстрационный материал: игрушка – курочка, 2 стойки (или кубы высотой 40-50 см), палка (верёвка), мячи по количеству детей.</w:t>
                  </w:r>
                </w:p>
                <w:p w14:paraId="02904925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7452B335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3B1DCE3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77AA5F1B" w14:textId="77777777" w:rsidTr="00E31C59">
              <w:tc>
                <w:tcPr>
                  <w:tcW w:w="7272" w:type="dxa"/>
                </w:tcPr>
                <w:p w14:paraId="67844245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22. Демонстрационный материал: игрушка – курочка, 2 стойки (или кубы высотой 40-50 см), палка (верёвка), мячи по количеству детей.</w:t>
                  </w:r>
                </w:p>
                <w:p w14:paraId="57EF2FB3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0E05CFAE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FFCFE09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24D64399" w14:textId="77777777" w:rsidTr="00E31C59">
              <w:tc>
                <w:tcPr>
                  <w:tcW w:w="7272" w:type="dxa"/>
                </w:tcPr>
                <w:p w14:paraId="5E0F85B8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23. Демонстрационный материал: игрушка – курочка, 2 стойки (или кубы высотой 40-50 см), палка (верёвка), мячи по количеству детей.</w:t>
                  </w:r>
                </w:p>
                <w:p w14:paraId="1489C7E0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04C5A2A9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CFDEF68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24E7CBFD" w14:textId="77777777" w:rsidTr="00E31C59">
              <w:tc>
                <w:tcPr>
                  <w:tcW w:w="7272" w:type="dxa"/>
                </w:tcPr>
                <w:p w14:paraId="4AEBFDC1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24. Демонстрационный материал: игрушка – курочка, 2 стойки (или кубы высотой 40-50 см), палка (верёвка), мячи по количеству детей.</w:t>
                  </w:r>
                </w:p>
                <w:p w14:paraId="5A729F4A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7A55D357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9999B4E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7D0B7A05" w14:textId="77777777" w:rsidTr="00E31C59">
              <w:tc>
                <w:tcPr>
                  <w:tcW w:w="7272" w:type="dxa"/>
                </w:tcPr>
                <w:p w14:paraId="6B897BC7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25.Демонстрационный материал: игрушка – зайка, 2 стойки, палка, гимнастическая доска (ширина 25 – 30 см), </w:t>
                  </w:r>
                </w:p>
                <w:p w14:paraId="145E7D74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мешочки с песком или маленькие мячики по количеству детей.</w:t>
                  </w:r>
                </w:p>
              </w:tc>
              <w:tc>
                <w:tcPr>
                  <w:tcW w:w="1276" w:type="dxa"/>
                </w:tcPr>
                <w:p w14:paraId="07FF7DDF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F8C865C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1248B8B6" w14:textId="77777777" w:rsidTr="00E31C59">
              <w:tc>
                <w:tcPr>
                  <w:tcW w:w="7272" w:type="dxa"/>
                </w:tcPr>
                <w:p w14:paraId="3C5502BC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26.Демонстрационный материал: игрушка – зайка, 2 стойки, палка, гимнастическая доска (ширина 25 – 30 см), </w:t>
                  </w:r>
                </w:p>
                <w:p w14:paraId="2456B5F3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мешочки с песком или маленькие мячики по количеству детей.</w:t>
                  </w:r>
                </w:p>
              </w:tc>
              <w:tc>
                <w:tcPr>
                  <w:tcW w:w="1276" w:type="dxa"/>
                </w:tcPr>
                <w:p w14:paraId="2D8EE1FA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D7FFE39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12880DEF" w14:textId="77777777" w:rsidTr="00E31C59">
              <w:tc>
                <w:tcPr>
                  <w:tcW w:w="7272" w:type="dxa"/>
                </w:tcPr>
                <w:p w14:paraId="0AE2D618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27.Демонстрационный материал: игрушка – зайка, 2 стойки, палка, гимнастическая доска (ширина 25 – 30 см),</w:t>
                  </w:r>
                </w:p>
                <w:p w14:paraId="3B3BFE22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 мешочки с песком или маленькие мячики по количеству детей.</w:t>
                  </w:r>
                </w:p>
              </w:tc>
              <w:tc>
                <w:tcPr>
                  <w:tcW w:w="1276" w:type="dxa"/>
                </w:tcPr>
                <w:p w14:paraId="079126A9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684DFBC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1E5CD87F" w14:textId="77777777" w:rsidTr="00E31C59">
              <w:tc>
                <w:tcPr>
                  <w:tcW w:w="7272" w:type="dxa"/>
                </w:tcPr>
                <w:p w14:paraId="088B4D1D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28.Демонстрационный материал: игрушка – зайка, 2 стойки, палка, гимнастическая доска (ширина 25 – 30 см), </w:t>
                  </w:r>
                </w:p>
                <w:p w14:paraId="631A095B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мешочки с песком или маленькие мячики по количеству детей.</w:t>
                  </w:r>
                </w:p>
              </w:tc>
              <w:tc>
                <w:tcPr>
                  <w:tcW w:w="1276" w:type="dxa"/>
                </w:tcPr>
                <w:p w14:paraId="78E5CE42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326B0E4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0C663063" w14:textId="77777777" w:rsidTr="00E31C59">
              <w:tc>
                <w:tcPr>
                  <w:tcW w:w="7272" w:type="dxa"/>
                </w:tcPr>
                <w:p w14:paraId="6AEA466B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29. Демонстрационный материал: ребристая доска, ящик, палка, игрушка – маленький котёнок.</w:t>
                  </w:r>
                </w:p>
                <w:p w14:paraId="389C5F3F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</w:t>
                  </w:r>
                </w:p>
              </w:tc>
              <w:tc>
                <w:tcPr>
                  <w:tcW w:w="1276" w:type="dxa"/>
                </w:tcPr>
                <w:p w14:paraId="61FECEC6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74F686F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472EE896" w14:textId="77777777" w:rsidTr="00E31C59">
              <w:tc>
                <w:tcPr>
                  <w:tcW w:w="7272" w:type="dxa"/>
                </w:tcPr>
                <w:p w14:paraId="475AF312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30.Демонстрационный материал: ребристая доска, ящик, палка, игрушка – маленький котёнок.</w:t>
                  </w:r>
                </w:p>
                <w:p w14:paraId="072BE0B8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3958AAE4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9A0C193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17455472" w14:textId="77777777" w:rsidTr="00E31C59">
              <w:tc>
                <w:tcPr>
                  <w:tcW w:w="7272" w:type="dxa"/>
                </w:tcPr>
                <w:p w14:paraId="6D9DA791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31.Демонстрационный материал: ребристая доска, ящик, палка, игрушка – маленький котёнок.</w:t>
                  </w:r>
                </w:p>
                <w:p w14:paraId="54326727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2CAC1837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129AFAC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3016FCF5" w14:textId="77777777" w:rsidTr="00E31C59">
              <w:tc>
                <w:tcPr>
                  <w:tcW w:w="7272" w:type="dxa"/>
                </w:tcPr>
                <w:p w14:paraId="59C54FA9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32. Демонстрационный материал: ребристая доска, ящик, палка, игрушка – маленький котёнок.</w:t>
                  </w:r>
                </w:p>
                <w:p w14:paraId="018DF3B8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Раздаточный материал: мячи по количеству детей. </w:t>
                  </w:r>
                </w:p>
              </w:tc>
              <w:tc>
                <w:tcPr>
                  <w:tcW w:w="1276" w:type="dxa"/>
                </w:tcPr>
                <w:p w14:paraId="3DCB8DD8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50D738F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4811342C" w14:textId="77777777" w:rsidTr="00E31C59">
              <w:tc>
                <w:tcPr>
                  <w:tcW w:w="7272" w:type="dxa"/>
                </w:tcPr>
                <w:p w14:paraId="7CF30BD5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33. Демонстрационный материал: игрушка – петрушка, гимнастическая доска, ящик, 2 стойки, палка (или воротики)</w:t>
                  </w:r>
                </w:p>
                <w:p w14:paraId="1319D980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 мячи и кегли по количеству детей.</w:t>
                  </w:r>
                </w:p>
              </w:tc>
              <w:tc>
                <w:tcPr>
                  <w:tcW w:w="1276" w:type="dxa"/>
                </w:tcPr>
                <w:p w14:paraId="61B9C55C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ED54DAA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00650727" w14:textId="77777777" w:rsidTr="00E31C59">
              <w:tc>
                <w:tcPr>
                  <w:tcW w:w="7272" w:type="dxa"/>
                </w:tcPr>
                <w:p w14:paraId="570B456A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34. Демонстрационный материал: игрушка – петрушка, гимнастическая доска, ящик, 2 стойки, палка (или воротики)</w:t>
                  </w:r>
                </w:p>
                <w:p w14:paraId="6672CDA5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 мячи и кегли по количеству детей.</w:t>
                  </w:r>
                </w:p>
              </w:tc>
              <w:tc>
                <w:tcPr>
                  <w:tcW w:w="1276" w:type="dxa"/>
                </w:tcPr>
                <w:p w14:paraId="5D48207C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3132451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7AB50398" w14:textId="77777777" w:rsidTr="00E31C59">
              <w:tc>
                <w:tcPr>
                  <w:tcW w:w="7272" w:type="dxa"/>
                </w:tcPr>
                <w:p w14:paraId="3ED020D6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35. Демонстрационный материал: игрушка – петрушка, гимнастическая доска, ящик, 2 стойки, палка (или воротики)</w:t>
                  </w:r>
                </w:p>
                <w:p w14:paraId="51887807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 мячи и кегли по количеству детей.</w:t>
                  </w:r>
                </w:p>
              </w:tc>
              <w:tc>
                <w:tcPr>
                  <w:tcW w:w="1276" w:type="dxa"/>
                </w:tcPr>
                <w:p w14:paraId="7B7174F0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AA01791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78270D47" w14:textId="77777777" w:rsidTr="00E31C59">
              <w:tc>
                <w:tcPr>
                  <w:tcW w:w="7272" w:type="dxa"/>
                </w:tcPr>
                <w:p w14:paraId="0D57C9F8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35. Демонстрационный материал: игрушка – петрушка, гимнастическая доска, ящик, 2 стойки, палка (или воротики)</w:t>
                  </w:r>
                </w:p>
                <w:p w14:paraId="7BEBEA5C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 мячи и кегли по количеству детей.</w:t>
                  </w:r>
                </w:p>
              </w:tc>
              <w:tc>
                <w:tcPr>
                  <w:tcW w:w="1276" w:type="dxa"/>
                </w:tcPr>
                <w:p w14:paraId="248ABF43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9D84048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43C64C78" w14:textId="77777777" w:rsidTr="00E31C59">
              <w:tc>
                <w:tcPr>
                  <w:tcW w:w="7272" w:type="dxa"/>
                </w:tcPr>
                <w:p w14:paraId="0D355834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36. Демонстрационный материал: игрушка – мишка, длинные палки (2 – 3 штуки), гимнастическая скамейка </w:t>
                  </w:r>
                </w:p>
                <w:p w14:paraId="52857CA9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Раздаточный материал: мячи по количеству детей. </w:t>
                  </w:r>
                </w:p>
              </w:tc>
              <w:tc>
                <w:tcPr>
                  <w:tcW w:w="1276" w:type="dxa"/>
                </w:tcPr>
                <w:p w14:paraId="660C3AF4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E3EA17E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7702EC8E" w14:textId="77777777" w:rsidTr="00E31C59">
              <w:tc>
                <w:tcPr>
                  <w:tcW w:w="7272" w:type="dxa"/>
                </w:tcPr>
                <w:p w14:paraId="29706E70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37. Демонстрационный материал: игрушка – мишка, длинные палки (2 – 3 штуки), гимнастическая скамейка </w:t>
                  </w:r>
                </w:p>
                <w:p w14:paraId="5949862B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74AD0466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C8EA2A9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43A54D44" w14:textId="77777777" w:rsidTr="00E31C59">
              <w:tc>
                <w:tcPr>
                  <w:tcW w:w="7272" w:type="dxa"/>
                </w:tcPr>
                <w:p w14:paraId="463A0882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38. Демонстрационный материал: игрушка – мишка, длинные палки (2 – 3 штуки), </w:t>
                  </w:r>
                  <w:r w:rsidRPr="00876816">
                    <w:rPr>
                      <w:sz w:val="18"/>
                      <w:szCs w:val="18"/>
                    </w:rPr>
                    <w:lastRenderedPageBreak/>
                    <w:t xml:space="preserve">гимнастическая скамейка </w:t>
                  </w:r>
                </w:p>
                <w:p w14:paraId="3B65460F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373D7754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1</w:t>
                  </w:r>
                </w:p>
                <w:p w14:paraId="4C17AF1A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На каждого</w:t>
                  </w:r>
                </w:p>
              </w:tc>
            </w:tr>
            <w:tr w:rsidR="00062486" w:rsidRPr="00876816" w14:paraId="69B41BB9" w14:textId="77777777" w:rsidTr="00E31C59">
              <w:tc>
                <w:tcPr>
                  <w:tcW w:w="7272" w:type="dxa"/>
                </w:tcPr>
                <w:p w14:paraId="3791F4DB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 xml:space="preserve">39. Демонстрационный материал: игрушка – мишка, длинные палки (2 – 3 штуки), гимнастическая скамейка </w:t>
                  </w:r>
                </w:p>
                <w:p w14:paraId="756B5683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31E2E171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7EF7DA5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4B89CA85" w14:textId="77777777" w:rsidTr="00E31C59">
              <w:tc>
                <w:tcPr>
                  <w:tcW w:w="7272" w:type="dxa"/>
                </w:tcPr>
                <w:p w14:paraId="3D9880EB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40. Демонстрационный материал: игрушка – мишка, длинные палки (2 – 3 штуки), гимнастическая скамейка </w:t>
                  </w:r>
                </w:p>
                <w:p w14:paraId="1E9682C0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0F22CF41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5759960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5F2597A0" w14:textId="77777777" w:rsidTr="00E31C59">
              <w:tc>
                <w:tcPr>
                  <w:tcW w:w="7272" w:type="dxa"/>
                </w:tcPr>
                <w:p w14:paraId="002B3792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41.Демонстрационный материал: кукла – неваляшка, гимнастическая скамейка, палка, обруч </w:t>
                  </w:r>
                </w:p>
                <w:p w14:paraId="14FF9B0F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</w:t>
                  </w:r>
                </w:p>
              </w:tc>
              <w:tc>
                <w:tcPr>
                  <w:tcW w:w="1276" w:type="dxa"/>
                </w:tcPr>
                <w:p w14:paraId="2CEC38B6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D48710A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5626F904" w14:textId="77777777" w:rsidTr="00E31C59">
              <w:tc>
                <w:tcPr>
                  <w:tcW w:w="7272" w:type="dxa"/>
                </w:tcPr>
                <w:p w14:paraId="4036ACDE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42.Демонстрационный материал: кукла – неваляшка, гимнастическая скамейка, палка, обруч </w:t>
                  </w:r>
                </w:p>
                <w:p w14:paraId="0C928F07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</w:t>
                  </w:r>
                </w:p>
              </w:tc>
              <w:tc>
                <w:tcPr>
                  <w:tcW w:w="1276" w:type="dxa"/>
                </w:tcPr>
                <w:p w14:paraId="6D85B2DE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D2BD8BF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51870DF8" w14:textId="77777777" w:rsidTr="00E31C59">
              <w:tc>
                <w:tcPr>
                  <w:tcW w:w="7272" w:type="dxa"/>
                </w:tcPr>
                <w:p w14:paraId="302C024B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43.Демонстрационный материал: кукла – неваляшка, гимнастическая скамейка, палка, обруч </w:t>
                  </w:r>
                </w:p>
                <w:p w14:paraId="2360CA0B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</w:t>
                  </w:r>
                </w:p>
              </w:tc>
              <w:tc>
                <w:tcPr>
                  <w:tcW w:w="1276" w:type="dxa"/>
                </w:tcPr>
                <w:p w14:paraId="5333D6D2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6C5136E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46E27244" w14:textId="77777777" w:rsidTr="00E31C59">
              <w:tc>
                <w:tcPr>
                  <w:tcW w:w="7272" w:type="dxa"/>
                </w:tcPr>
                <w:p w14:paraId="452FC6F9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44.Демонстрационный материал: кукла – неваляшка, гимнастическая скамейка, палка, обруч </w:t>
                  </w:r>
                </w:p>
                <w:p w14:paraId="54F11D2A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</w:t>
                  </w:r>
                </w:p>
              </w:tc>
              <w:tc>
                <w:tcPr>
                  <w:tcW w:w="1276" w:type="dxa"/>
                </w:tcPr>
                <w:p w14:paraId="40F8C4E0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2A59F71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0A73EEF9" w14:textId="77777777" w:rsidTr="00E31C59">
              <w:tc>
                <w:tcPr>
                  <w:tcW w:w="7272" w:type="dxa"/>
                </w:tcPr>
                <w:p w14:paraId="784667BA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45. Демонстрационный материал: игрушка – белочка, гимнастическая доска, бревно, палка. </w:t>
                  </w:r>
                </w:p>
                <w:p w14:paraId="40064048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4ADCF1C8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9346784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722EDC2C" w14:textId="77777777" w:rsidTr="00E31C59">
              <w:tc>
                <w:tcPr>
                  <w:tcW w:w="7272" w:type="dxa"/>
                </w:tcPr>
                <w:p w14:paraId="1CA38CE4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46. Демонстрационный материал: игрушка – белочка, гимнастическая доска, бревно, палка. </w:t>
                  </w:r>
                </w:p>
                <w:p w14:paraId="4960D6C7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231C62DE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3099892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15612ADC" w14:textId="77777777" w:rsidTr="00E31C59">
              <w:tc>
                <w:tcPr>
                  <w:tcW w:w="7272" w:type="dxa"/>
                </w:tcPr>
                <w:p w14:paraId="0AC17A99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47. Демонстрационный материал: игрушка – белочка, гимнастическая доска, бревно, палка. </w:t>
                  </w:r>
                </w:p>
                <w:p w14:paraId="3B8907BD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12FAB46E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6E8A07A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019F0910" w14:textId="77777777" w:rsidTr="00E31C59">
              <w:tc>
                <w:tcPr>
                  <w:tcW w:w="7272" w:type="dxa"/>
                </w:tcPr>
                <w:p w14:paraId="4BB5F8C9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48. Демонстрационный материал: игрушка – белочка, гимнастическая доска, бревно, палка. </w:t>
                  </w:r>
                </w:p>
                <w:p w14:paraId="1F162012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2ED91F58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A942D69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53608103" w14:textId="77777777" w:rsidTr="00E31C59">
              <w:tc>
                <w:tcPr>
                  <w:tcW w:w="7272" w:type="dxa"/>
                </w:tcPr>
                <w:p w14:paraId="4D2B5E36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49.Демонстрационный материал: гимнастическая скамейка </w:t>
                  </w:r>
                </w:p>
                <w:p w14:paraId="13CA2EB0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и куклы по количеству детей.</w:t>
                  </w:r>
                </w:p>
              </w:tc>
              <w:tc>
                <w:tcPr>
                  <w:tcW w:w="1276" w:type="dxa"/>
                </w:tcPr>
                <w:p w14:paraId="4E6DD88C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67195F0E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1377DB92" w14:textId="77777777" w:rsidTr="00E31C59">
              <w:tc>
                <w:tcPr>
                  <w:tcW w:w="7272" w:type="dxa"/>
                </w:tcPr>
                <w:p w14:paraId="384243A1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50.Демонстрационный материал: гимнастическая скамейка </w:t>
                  </w:r>
                </w:p>
                <w:p w14:paraId="612954C6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и куклы по количеству детей.</w:t>
                  </w:r>
                </w:p>
              </w:tc>
              <w:tc>
                <w:tcPr>
                  <w:tcW w:w="1276" w:type="dxa"/>
                </w:tcPr>
                <w:p w14:paraId="09A60F3E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2A372CC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388B14F4" w14:textId="77777777" w:rsidTr="00E31C59">
              <w:tc>
                <w:tcPr>
                  <w:tcW w:w="7272" w:type="dxa"/>
                </w:tcPr>
                <w:p w14:paraId="782F333F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51.Демонстрационный материал: гимнастическая скамейка </w:t>
                  </w:r>
                </w:p>
                <w:p w14:paraId="45CDF577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и куклы по количеству детей.</w:t>
                  </w:r>
                </w:p>
              </w:tc>
              <w:tc>
                <w:tcPr>
                  <w:tcW w:w="1276" w:type="dxa"/>
                </w:tcPr>
                <w:p w14:paraId="094EC08F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D3DD7C3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5232C7F7" w14:textId="77777777" w:rsidTr="00E31C59">
              <w:tc>
                <w:tcPr>
                  <w:tcW w:w="7272" w:type="dxa"/>
                </w:tcPr>
                <w:p w14:paraId="4AAFA88F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52.Демонстрационный материал: гимнастическая скамейка </w:t>
                  </w:r>
                </w:p>
                <w:p w14:paraId="4FE26092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и куклы по количеству детей.</w:t>
                  </w:r>
                </w:p>
              </w:tc>
              <w:tc>
                <w:tcPr>
                  <w:tcW w:w="1276" w:type="dxa"/>
                </w:tcPr>
                <w:p w14:paraId="3A9FAD16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ABFFBFD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24EC4178" w14:textId="77777777" w:rsidTr="00E31C59">
              <w:tc>
                <w:tcPr>
                  <w:tcW w:w="7272" w:type="dxa"/>
                </w:tcPr>
                <w:p w14:paraId="012E2B45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53. Демонстрационный материал: 2 стойки с лентой, обруч, гимнастическая доска, машина. </w:t>
                  </w:r>
                </w:p>
                <w:p w14:paraId="633EB60E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</w:t>
                  </w:r>
                </w:p>
              </w:tc>
              <w:tc>
                <w:tcPr>
                  <w:tcW w:w="1276" w:type="dxa"/>
                </w:tcPr>
                <w:p w14:paraId="77DB1592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AD76938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3A406F5C" w14:textId="77777777" w:rsidTr="00E31C59">
              <w:tc>
                <w:tcPr>
                  <w:tcW w:w="7272" w:type="dxa"/>
                </w:tcPr>
                <w:p w14:paraId="16984DF2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54. Демонстрационный материал: 2 стойки с лентой, обруч, гимнастическая доска, машина. </w:t>
                  </w:r>
                </w:p>
                <w:p w14:paraId="6BF2FCFA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</w:t>
                  </w:r>
                </w:p>
              </w:tc>
              <w:tc>
                <w:tcPr>
                  <w:tcW w:w="1276" w:type="dxa"/>
                </w:tcPr>
                <w:p w14:paraId="63DFE845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FDE9D2C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6E8CA1A8" w14:textId="77777777" w:rsidTr="00E31C59">
              <w:tc>
                <w:tcPr>
                  <w:tcW w:w="7272" w:type="dxa"/>
                </w:tcPr>
                <w:p w14:paraId="54FCF61C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55. Демонстрационный материал: 2 стойки с лентой, обруч, гимнастическая доска, машина. </w:t>
                  </w:r>
                </w:p>
                <w:p w14:paraId="077A7A46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</w:t>
                  </w:r>
                </w:p>
              </w:tc>
              <w:tc>
                <w:tcPr>
                  <w:tcW w:w="1276" w:type="dxa"/>
                </w:tcPr>
                <w:p w14:paraId="00B18AB4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622C281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43B0CA19" w14:textId="77777777" w:rsidTr="00E31C59">
              <w:tc>
                <w:tcPr>
                  <w:tcW w:w="7272" w:type="dxa"/>
                </w:tcPr>
                <w:p w14:paraId="2422AAAF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56. Демонстрационный материал: 2 стойки с лентой, обруч, гимнастическая доска, машина. </w:t>
                  </w:r>
                </w:p>
                <w:p w14:paraId="60FAD0C4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</w:t>
                  </w:r>
                </w:p>
              </w:tc>
              <w:tc>
                <w:tcPr>
                  <w:tcW w:w="1276" w:type="dxa"/>
                </w:tcPr>
                <w:p w14:paraId="1127DD33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15DB9E1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3136C4C6" w14:textId="77777777" w:rsidTr="00E31C59">
              <w:tc>
                <w:tcPr>
                  <w:tcW w:w="7272" w:type="dxa"/>
                </w:tcPr>
                <w:p w14:paraId="7046075B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57.Демонстрационный материал: ребристая доска, ящик, бревно, 5-6 обручей, палка, </w:t>
                  </w:r>
                </w:p>
                <w:p w14:paraId="49952BF0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7AC37604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79383DF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63BD16A4" w14:textId="77777777" w:rsidTr="00E31C59">
              <w:tc>
                <w:tcPr>
                  <w:tcW w:w="7272" w:type="dxa"/>
                </w:tcPr>
                <w:p w14:paraId="1D27B3B4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58.Демонстрационный материал: ребристая доска, ящик, бревно, 5-6 обручей, палка, </w:t>
                  </w:r>
                </w:p>
                <w:p w14:paraId="1725B6B7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детей.</w:t>
                  </w:r>
                </w:p>
              </w:tc>
              <w:tc>
                <w:tcPr>
                  <w:tcW w:w="1276" w:type="dxa"/>
                </w:tcPr>
                <w:p w14:paraId="1CDF5869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F4F6406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547C4F5C" w14:textId="77777777" w:rsidTr="00E31C59">
              <w:tc>
                <w:tcPr>
                  <w:tcW w:w="7272" w:type="dxa"/>
                </w:tcPr>
                <w:p w14:paraId="681A70F6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59.Демонстрационный материал: ребристая доска, ящик, бревно, 5-6 обручей, палка, </w:t>
                  </w:r>
                </w:p>
                <w:p w14:paraId="596C6FF9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Раздаточный материал: мячи по количеству детей. </w:t>
                  </w:r>
                </w:p>
              </w:tc>
              <w:tc>
                <w:tcPr>
                  <w:tcW w:w="1276" w:type="dxa"/>
                </w:tcPr>
                <w:p w14:paraId="30107ECC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3DD1BB3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11342AD9" w14:textId="77777777" w:rsidTr="00E31C59">
              <w:tc>
                <w:tcPr>
                  <w:tcW w:w="7272" w:type="dxa"/>
                </w:tcPr>
                <w:p w14:paraId="3FFD5224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60.Демонстрационный материал: ребристая доска, ящик, бревно, 5-6 обручей, палка, </w:t>
                  </w:r>
                </w:p>
                <w:p w14:paraId="7445011F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Раздаточный материал: мячи по количеству детей.  </w:t>
                  </w:r>
                </w:p>
              </w:tc>
              <w:tc>
                <w:tcPr>
                  <w:tcW w:w="1276" w:type="dxa"/>
                </w:tcPr>
                <w:p w14:paraId="1648FE7F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95807E9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6C1ACD8D" w14:textId="77777777" w:rsidTr="00E31C59">
              <w:tc>
                <w:tcPr>
                  <w:tcW w:w="7272" w:type="dxa"/>
                </w:tcPr>
                <w:p w14:paraId="195C78F6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61. Демонстрационный материал: палка, обруч или корзина</w:t>
                  </w:r>
                </w:p>
                <w:p w14:paraId="0B993CB4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стулья и мячи по количеству детей</w:t>
                  </w:r>
                </w:p>
              </w:tc>
              <w:tc>
                <w:tcPr>
                  <w:tcW w:w="1276" w:type="dxa"/>
                </w:tcPr>
                <w:p w14:paraId="10BA75DF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5C48B37E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071594C5" w14:textId="77777777" w:rsidTr="00E31C59">
              <w:tc>
                <w:tcPr>
                  <w:tcW w:w="7272" w:type="dxa"/>
                </w:tcPr>
                <w:p w14:paraId="5B4C7FD3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62. Демонстрационный материал: палка, обруч или корзина</w:t>
                  </w:r>
                </w:p>
                <w:p w14:paraId="20D0A72F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стулья и мячи по количеству детей</w:t>
                  </w:r>
                </w:p>
              </w:tc>
              <w:tc>
                <w:tcPr>
                  <w:tcW w:w="1276" w:type="dxa"/>
                </w:tcPr>
                <w:p w14:paraId="7FAA6E44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8552FBF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063F2A0A" w14:textId="77777777" w:rsidTr="00E31C59">
              <w:tc>
                <w:tcPr>
                  <w:tcW w:w="7272" w:type="dxa"/>
                </w:tcPr>
                <w:p w14:paraId="61F90FFF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63. Демонстрационный материал: палка, обруч или корзина</w:t>
                  </w:r>
                </w:p>
                <w:p w14:paraId="2AE79FF3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стулья и мячи по количеству детей</w:t>
                  </w:r>
                </w:p>
              </w:tc>
              <w:tc>
                <w:tcPr>
                  <w:tcW w:w="1276" w:type="dxa"/>
                </w:tcPr>
                <w:p w14:paraId="12EFFFDA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C37081E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65E27F53" w14:textId="77777777" w:rsidTr="00E31C59">
              <w:tc>
                <w:tcPr>
                  <w:tcW w:w="7272" w:type="dxa"/>
                </w:tcPr>
                <w:p w14:paraId="403C6B85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64. Демонстрационный материал: палка, обруч или корзина</w:t>
                  </w:r>
                </w:p>
                <w:p w14:paraId="68F59565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стулья и мячи по количеству детей</w:t>
                  </w:r>
                </w:p>
              </w:tc>
              <w:tc>
                <w:tcPr>
                  <w:tcW w:w="1276" w:type="dxa"/>
                </w:tcPr>
                <w:p w14:paraId="307139DB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02C54B32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10FE14BF" w14:textId="77777777" w:rsidTr="00E31C59">
              <w:tc>
                <w:tcPr>
                  <w:tcW w:w="7272" w:type="dxa"/>
                </w:tcPr>
                <w:p w14:paraId="3D3B7BE8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65.Демонстрационный материал: игрушка – мишка, гимнастическая скамейка, 2 стойки, 2 длинные палки, наклонная доска </w:t>
                  </w:r>
                </w:p>
                <w:p w14:paraId="2E0D3B37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Раздаточный материал: мешочки с песком по количеству детей</w:t>
                  </w:r>
                </w:p>
              </w:tc>
              <w:tc>
                <w:tcPr>
                  <w:tcW w:w="1276" w:type="dxa"/>
                </w:tcPr>
                <w:p w14:paraId="4CA56ED8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lastRenderedPageBreak/>
                    <w:t>1</w:t>
                  </w:r>
                </w:p>
                <w:p w14:paraId="019A2159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4F357912" w14:textId="77777777" w:rsidTr="00E31C59">
              <w:tc>
                <w:tcPr>
                  <w:tcW w:w="7272" w:type="dxa"/>
                </w:tcPr>
                <w:p w14:paraId="7E6EACD0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66.Демонстрационный материал: игрушка – мишка, гимнастическая скамейка, 2 стойки, 2 длинные палки, наклонная доска </w:t>
                  </w:r>
                </w:p>
                <w:p w14:paraId="76E8B390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мешочки с песком по количеству детей</w:t>
                  </w:r>
                </w:p>
              </w:tc>
              <w:tc>
                <w:tcPr>
                  <w:tcW w:w="1276" w:type="dxa"/>
                </w:tcPr>
                <w:p w14:paraId="583D979E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DEE6F6D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3BE14B63" w14:textId="77777777" w:rsidTr="00E31C59">
              <w:tc>
                <w:tcPr>
                  <w:tcW w:w="7272" w:type="dxa"/>
                </w:tcPr>
                <w:p w14:paraId="51728486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67.Демонстрационный материал: игрушка – мишка, гимнастическая скамейка, 2 стойки, 2 длинные палки, наклонная доска </w:t>
                  </w:r>
                </w:p>
                <w:p w14:paraId="3152F27B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мешочки с песком по количеству детей</w:t>
                  </w:r>
                </w:p>
              </w:tc>
              <w:tc>
                <w:tcPr>
                  <w:tcW w:w="1276" w:type="dxa"/>
                </w:tcPr>
                <w:p w14:paraId="562D1E71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1BF5B303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02D3A503" w14:textId="77777777" w:rsidTr="00E31C59">
              <w:tc>
                <w:tcPr>
                  <w:tcW w:w="7272" w:type="dxa"/>
                </w:tcPr>
                <w:p w14:paraId="4D15F1E0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 xml:space="preserve">68.Демонстрационный материал: игрушка – мишка, гимнастическая скамейка, 2 стойки, 2 длинные палки, наклонная доска </w:t>
                  </w:r>
                </w:p>
                <w:p w14:paraId="5DED0134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мешочки с песком по количеству детей</w:t>
                  </w:r>
                </w:p>
              </w:tc>
              <w:tc>
                <w:tcPr>
                  <w:tcW w:w="1276" w:type="dxa"/>
                </w:tcPr>
                <w:p w14:paraId="68541822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7D2EADEF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01D8D9BF" w14:textId="77777777" w:rsidTr="00E31C59">
              <w:tc>
                <w:tcPr>
                  <w:tcW w:w="7272" w:type="dxa"/>
                </w:tcPr>
                <w:p w14:paraId="0C6E08E2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69. Демонстрационный материал: игрушка-собачка, ребристая доска, ящик (40</w:t>
                  </w:r>
                  <w:r w:rsidRPr="00876816">
                    <w:rPr>
                      <w:sz w:val="18"/>
                      <w:szCs w:val="18"/>
                      <w:lang w:val="en-US"/>
                    </w:rPr>
                    <w:t>x</w:t>
                  </w:r>
                  <w:r w:rsidRPr="00876816">
                    <w:rPr>
                      <w:sz w:val="18"/>
                      <w:szCs w:val="18"/>
                    </w:rPr>
                    <w:t>40</w:t>
                  </w:r>
                  <w:r w:rsidRPr="00876816">
                    <w:rPr>
                      <w:sz w:val="18"/>
                      <w:szCs w:val="18"/>
                      <w:lang w:val="en-US"/>
                    </w:rPr>
                    <w:t>x</w:t>
                  </w:r>
                  <w:r w:rsidRPr="00876816">
                    <w:rPr>
                      <w:sz w:val="18"/>
                      <w:szCs w:val="18"/>
                    </w:rPr>
                    <w:t xml:space="preserve"> 40см), воротики, обруч, лента. </w:t>
                  </w:r>
                </w:p>
                <w:p w14:paraId="745780B2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</w:t>
                  </w:r>
                </w:p>
              </w:tc>
              <w:tc>
                <w:tcPr>
                  <w:tcW w:w="1276" w:type="dxa"/>
                </w:tcPr>
                <w:p w14:paraId="5BF11F25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4C44AE20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61B3E9A6" w14:textId="77777777" w:rsidTr="00E31C59">
              <w:tc>
                <w:tcPr>
                  <w:tcW w:w="7272" w:type="dxa"/>
                </w:tcPr>
                <w:p w14:paraId="772618E0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70. Демонстрационный материал: игрушка-собачка, ребристая доска, ящик (40</w:t>
                  </w:r>
                  <w:r w:rsidRPr="00876816">
                    <w:rPr>
                      <w:sz w:val="18"/>
                      <w:szCs w:val="18"/>
                      <w:lang w:val="en-US"/>
                    </w:rPr>
                    <w:t>x</w:t>
                  </w:r>
                  <w:r w:rsidRPr="00876816">
                    <w:rPr>
                      <w:sz w:val="18"/>
                      <w:szCs w:val="18"/>
                    </w:rPr>
                    <w:t>40</w:t>
                  </w:r>
                  <w:r w:rsidRPr="00876816">
                    <w:rPr>
                      <w:sz w:val="18"/>
                      <w:szCs w:val="18"/>
                      <w:lang w:val="en-US"/>
                    </w:rPr>
                    <w:t>x</w:t>
                  </w:r>
                  <w:r w:rsidRPr="00876816">
                    <w:rPr>
                      <w:sz w:val="18"/>
                      <w:szCs w:val="18"/>
                    </w:rPr>
                    <w:t xml:space="preserve"> 40см), воротики, обруч, лента. </w:t>
                  </w:r>
                </w:p>
                <w:p w14:paraId="0B9534D4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</w:t>
                  </w:r>
                </w:p>
              </w:tc>
              <w:tc>
                <w:tcPr>
                  <w:tcW w:w="1276" w:type="dxa"/>
                </w:tcPr>
                <w:p w14:paraId="76185F56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00E5A88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1FCE50D2" w14:textId="77777777" w:rsidTr="00E31C59">
              <w:tc>
                <w:tcPr>
                  <w:tcW w:w="7272" w:type="dxa"/>
                </w:tcPr>
                <w:p w14:paraId="4E1761C4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71. Демонстрационный материал: игрушка-собачка, ребристая доска, ящик (40</w:t>
                  </w:r>
                  <w:r w:rsidRPr="00876816">
                    <w:rPr>
                      <w:sz w:val="18"/>
                      <w:szCs w:val="18"/>
                      <w:lang w:val="en-US"/>
                    </w:rPr>
                    <w:t>x</w:t>
                  </w:r>
                  <w:r w:rsidRPr="00876816">
                    <w:rPr>
                      <w:sz w:val="18"/>
                      <w:szCs w:val="18"/>
                    </w:rPr>
                    <w:t>40</w:t>
                  </w:r>
                  <w:r w:rsidRPr="00876816">
                    <w:rPr>
                      <w:sz w:val="18"/>
                      <w:szCs w:val="18"/>
                      <w:lang w:val="en-US"/>
                    </w:rPr>
                    <w:t>x</w:t>
                  </w:r>
                  <w:r w:rsidRPr="00876816">
                    <w:rPr>
                      <w:sz w:val="18"/>
                      <w:szCs w:val="18"/>
                    </w:rPr>
                    <w:t xml:space="preserve"> 40см), воротики, обруч, лента. </w:t>
                  </w:r>
                </w:p>
                <w:p w14:paraId="720E7B96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</w:t>
                  </w:r>
                </w:p>
              </w:tc>
              <w:tc>
                <w:tcPr>
                  <w:tcW w:w="1276" w:type="dxa"/>
                </w:tcPr>
                <w:p w14:paraId="30A80C19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39E4F66C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  <w:tr w:rsidR="00062486" w:rsidRPr="00876816" w14:paraId="4669B662" w14:textId="77777777" w:rsidTr="00E31C59">
              <w:tc>
                <w:tcPr>
                  <w:tcW w:w="7272" w:type="dxa"/>
                </w:tcPr>
                <w:p w14:paraId="48FF5BFC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72. Демонстрационный материал: игрушка-собачка, ребристая доска, ящик (40</w:t>
                  </w:r>
                  <w:r w:rsidRPr="00876816">
                    <w:rPr>
                      <w:sz w:val="18"/>
                      <w:szCs w:val="18"/>
                      <w:lang w:val="en-US"/>
                    </w:rPr>
                    <w:t>x</w:t>
                  </w:r>
                  <w:r w:rsidRPr="00876816">
                    <w:rPr>
                      <w:sz w:val="18"/>
                      <w:szCs w:val="18"/>
                    </w:rPr>
                    <w:t>40</w:t>
                  </w:r>
                  <w:r w:rsidRPr="00876816">
                    <w:rPr>
                      <w:sz w:val="18"/>
                      <w:szCs w:val="18"/>
                      <w:lang w:val="en-US"/>
                    </w:rPr>
                    <w:t>x</w:t>
                  </w:r>
                  <w:r w:rsidRPr="00876816">
                    <w:rPr>
                      <w:sz w:val="18"/>
                      <w:szCs w:val="18"/>
                    </w:rPr>
                    <w:t xml:space="preserve"> 40см), воротики, обруч, лента. </w:t>
                  </w:r>
                </w:p>
                <w:p w14:paraId="0778A845" w14:textId="77777777" w:rsidR="00062486" w:rsidRPr="00876816" w:rsidRDefault="00062486" w:rsidP="00876816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Раздаточный материал: мячи по количеству детей</w:t>
                  </w:r>
                </w:p>
              </w:tc>
              <w:tc>
                <w:tcPr>
                  <w:tcW w:w="1276" w:type="dxa"/>
                </w:tcPr>
                <w:p w14:paraId="3ADC0AC0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1</w:t>
                  </w:r>
                </w:p>
                <w:p w14:paraId="26953D9F" w14:textId="77777777" w:rsidR="00062486" w:rsidRPr="00876816" w:rsidRDefault="00062486" w:rsidP="00876816">
                  <w:pPr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876816">
                    <w:rPr>
                      <w:sz w:val="18"/>
                      <w:szCs w:val="18"/>
                    </w:rPr>
                    <w:t>На каждого</w:t>
                  </w:r>
                </w:p>
              </w:tc>
            </w:tr>
          </w:tbl>
          <w:p w14:paraId="60869B3A" w14:textId="77777777" w:rsidR="007219C0" w:rsidRPr="00876816" w:rsidRDefault="007219C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F485B" w:rsidRPr="00876816" w14:paraId="1C6AC248" w14:textId="77777777" w:rsidTr="00E31C59">
        <w:trPr>
          <w:trHeight w:val="415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6056A" w14:textId="77777777" w:rsidR="009F485B" w:rsidRPr="00876816" w:rsidRDefault="009F485B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Перваямладшая груаав 2-3 года)</w:t>
            </w:r>
          </w:p>
          <w:p w14:paraId="202AB7C2" w14:textId="77777777" w:rsidR="009F485B" w:rsidRPr="00876816" w:rsidRDefault="009F485B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21D857E2" w14:textId="77777777" w:rsidR="009F485B" w:rsidRPr="00876816" w:rsidRDefault="009F485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Двигательная деятельность</w:t>
            </w:r>
          </w:p>
          <w:p w14:paraId="03B03ABE" w14:textId="77777777" w:rsidR="009F485B" w:rsidRPr="00876816" w:rsidRDefault="009F485B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1ACA42FF" w14:textId="77777777" w:rsidR="009F485B" w:rsidRPr="00876816" w:rsidRDefault="009F485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Источник:</w:t>
            </w:r>
          </w:p>
          <w:p w14:paraId="5C78FE69" w14:textId="77777777" w:rsidR="009F485B" w:rsidRPr="00876816" w:rsidRDefault="009F485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rStyle w:val="FontStyle31"/>
                <w:sz w:val="18"/>
                <w:szCs w:val="18"/>
              </w:rPr>
              <w:t>И.М.Сучкова, Е.А.Мартынова «Физическое развитие» (планирование работы по освоению образовательной области детьми 2-4 лет по программе «Детство»).</w:t>
            </w:r>
          </w:p>
          <w:p w14:paraId="28C4F0D1" w14:textId="77777777" w:rsidR="009F485B" w:rsidRPr="00876816" w:rsidRDefault="009F485B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26574045" w14:textId="77777777" w:rsidR="009F485B" w:rsidRPr="00876816" w:rsidRDefault="009F485B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5"/>
              <w:tblW w:w="885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402"/>
              <w:gridCol w:w="1453"/>
            </w:tblGrid>
            <w:tr w:rsidR="00F4494B" w:rsidRPr="00876816" w14:paraId="38CAC2BA" w14:textId="77777777" w:rsidTr="00E31C59">
              <w:tc>
                <w:tcPr>
                  <w:tcW w:w="7402" w:type="dxa"/>
                </w:tcPr>
                <w:p w14:paraId="7C494F5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1.</w:t>
                  </w:r>
                </w:p>
                <w:p w14:paraId="23757FE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Веревки 2м </w:t>
                  </w:r>
                </w:p>
              </w:tc>
              <w:tc>
                <w:tcPr>
                  <w:tcW w:w="1453" w:type="dxa"/>
                </w:tcPr>
                <w:p w14:paraId="6DB82C29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</w:p>
                <w:p w14:paraId="4D83150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</w:tc>
            </w:tr>
            <w:tr w:rsidR="00F4494B" w:rsidRPr="00876816" w14:paraId="0DC4911C" w14:textId="77777777" w:rsidTr="00E31C59">
              <w:tc>
                <w:tcPr>
                  <w:tcW w:w="7402" w:type="dxa"/>
                </w:tcPr>
                <w:p w14:paraId="559D25D9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2. Веревки 2м</w:t>
                  </w:r>
                </w:p>
              </w:tc>
              <w:tc>
                <w:tcPr>
                  <w:tcW w:w="1453" w:type="dxa"/>
                </w:tcPr>
                <w:p w14:paraId="08C1CC3A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</w:tc>
            </w:tr>
            <w:tr w:rsidR="00F4494B" w:rsidRPr="00876816" w14:paraId="561D88F0" w14:textId="77777777" w:rsidTr="00E31C59">
              <w:tc>
                <w:tcPr>
                  <w:tcW w:w="7402" w:type="dxa"/>
                </w:tcPr>
                <w:p w14:paraId="48FF8FF3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3. Погремушки</w:t>
                  </w:r>
                </w:p>
                <w:p w14:paraId="0F4240A3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Игрушка собачка (мишка) </w:t>
                  </w:r>
                </w:p>
              </w:tc>
              <w:tc>
                <w:tcPr>
                  <w:tcW w:w="1453" w:type="dxa"/>
                </w:tcPr>
                <w:p w14:paraId="7BB65B2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1DD3818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46B4BE9E" w14:textId="77777777" w:rsidTr="00E31C59">
              <w:tc>
                <w:tcPr>
                  <w:tcW w:w="7402" w:type="dxa"/>
                </w:tcPr>
                <w:p w14:paraId="461B380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4. Погремушки</w:t>
                  </w:r>
                </w:p>
                <w:p w14:paraId="1D4234E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Игрушка собачка (мишка)</w:t>
                  </w:r>
                </w:p>
              </w:tc>
              <w:tc>
                <w:tcPr>
                  <w:tcW w:w="1453" w:type="dxa"/>
                </w:tcPr>
                <w:p w14:paraId="0FF41DCB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2327BE1A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474B3B36" w14:textId="77777777" w:rsidTr="00E31C59">
              <w:tc>
                <w:tcPr>
                  <w:tcW w:w="7402" w:type="dxa"/>
                </w:tcPr>
                <w:p w14:paraId="1F017EB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5. Конусы ориентиры</w:t>
                  </w:r>
                </w:p>
                <w:p w14:paraId="176687E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Доска (300*25)</w:t>
                  </w:r>
                </w:p>
                <w:p w14:paraId="53793BFB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Возвышение 20 см</w:t>
                  </w:r>
                </w:p>
                <w:p w14:paraId="6CFEDE7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Игрушки разные</w:t>
                  </w:r>
                </w:p>
              </w:tc>
              <w:tc>
                <w:tcPr>
                  <w:tcW w:w="1453" w:type="dxa"/>
                </w:tcPr>
                <w:p w14:paraId="08A8F2EB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8 шт.</w:t>
                  </w:r>
                </w:p>
                <w:p w14:paraId="547BCEB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2CB5A51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шт..</w:t>
                  </w:r>
                </w:p>
                <w:p w14:paraId="4F8BF53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</w:tc>
            </w:tr>
            <w:tr w:rsidR="00F4494B" w:rsidRPr="00876816" w14:paraId="5023C194" w14:textId="77777777" w:rsidTr="00E31C59">
              <w:tc>
                <w:tcPr>
                  <w:tcW w:w="7402" w:type="dxa"/>
                </w:tcPr>
                <w:p w14:paraId="2C2B669A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6. Конусы ориентиры</w:t>
                  </w:r>
                </w:p>
                <w:p w14:paraId="180BEF93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Доска (300*25)</w:t>
                  </w:r>
                </w:p>
                <w:p w14:paraId="1CF294C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Возвышение 20 см</w:t>
                  </w:r>
                </w:p>
                <w:p w14:paraId="2142368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Игрушки разные</w:t>
                  </w:r>
                </w:p>
              </w:tc>
              <w:tc>
                <w:tcPr>
                  <w:tcW w:w="1453" w:type="dxa"/>
                </w:tcPr>
                <w:p w14:paraId="04321D7B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8 шт.</w:t>
                  </w:r>
                </w:p>
                <w:p w14:paraId="11A19BA7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7FDD105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5EC895B2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</w:tc>
            </w:tr>
            <w:tr w:rsidR="00F4494B" w:rsidRPr="00876816" w14:paraId="4610AC1B" w14:textId="77777777" w:rsidTr="00E31C59">
              <w:tc>
                <w:tcPr>
                  <w:tcW w:w="7402" w:type="dxa"/>
                </w:tcPr>
                <w:p w14:paraId="06C62489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7. Стойки</w:t>
                  </w:r>
                </w:p>
                <w:p w14:paraId="7A74401B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Длинная веревка</w:t>
                  </w:r>
                </w:p>
                <w:p w14:paraId="58CC4FA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Шишки (маленькие мячи)</w:t>
                  </w:r>
                </w:p>
                <w:p w14:paraId="3119BA6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Зонтик</w:t>
                  </w:r>
                </w:p>
              </w:tc>
              <w:tc>
                <w:tcPr>
                  <w:tcW w:w="1453" w:type="dxa"/>
                </w:tcPr>
                <w:p w14:paraId="4311B6DF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  <w:p w14:paraId="19A16999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1 шт.</w:t>
                  </w:r>
                </w:p>
                <w:p w14:paraId="605CCB3A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62ED5632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3EA81B9D" w14:textId="77777777" w:rsidTr="00E31C59">
              <w:tc>
                <w:tcPr>
                  <w:tcW w:w="7402" w:type="dxa"/>
                </w:tcPr>
                <w:p w14:paraId="08A76FE3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8.Стойки</w:t>
                  </w:r>
                </w:p>
                <w:p w14:paraId="1A7C166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Длинная веревка</w:t>
                  </w:r>
                </w:p>
                <w:p w14:paraId="25745D70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Шишки (маленькие мячи)</w:t>
                  </w:r>
                </w:p>
                <w:p w14:paraId="7C315A5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Зонтик</w:t>
                  </w:r>
                </w:p>
              </w:tc>
              <w:tc>
                <w:tcPr>
                  <w:tcW w:w="1453" w:type="dxa"/>
                </w:tcPr>
                <w:p w14:paraId="0C64A95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  <w:p w14:paraId="0CC0EBF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1 шт.</w:t>
                  </w:r>
                </w:p>
                <w:p w14:paraId="6029EEA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43B62B4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168FD19A" w14:textId="77777777" w:rsidTr="00E31C59">
              <w:tc>
                <w:tcPr>
                  <w:tcW w:w="7402" w:type="dxa"/>
                </w:tcPr>
                <w:p w14:paraId="52382C6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9. Гимнастическая стенка</w:t>
                  </w:r>
                </w:p>
                <w:p w14:paraId="500D3BFF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Мячи.</w:t>
                  </w:r>
                </w:p>
              </w:tc>
              <w:tc>
                <w:tcPr>
                  <w:tcW w:w="1453" w:type="dxa"/>
                </w:tcPr>
                <w:p w14:paraId="26C37CC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1шт.</w:t>
                  </w:r>
                </w:p>
                <w:p w14:paraId="3496C1A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</w:tc>
            </w:tr>
            <w:tr w:rsidR="00F4494B" w:rsidRPr="00876816" w14:paraId="64194221" w14:textId="77777777" w:rsidTr="00E31C59">
              <w:tc>
                <w:tcPr>
                  <w:tcW w:w="7402" w:type="dxa"/>
                </w:tcPr>
                <w:p w14:paraId="2668C1AF" w14:textId="77777777" w:rsidR="00F4494B" w:rsidRPr="00876816" w:rsidRDefault="00F4494B" w:rsidP="00876816">
                  <w:pPr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10. Гимнастическая доска (300*25)</w:t>
                  </w:r>
                </w:p>
                <w:p w14:paraId="1BDB2E05" w14:textId="77777777" w:rsidR="00F4494B" w:rsidRPr="00876816" w:rsidRDefault="00F4494B" w:rsidP="00876816">
                  <w:pPr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Платочки</w:t>
                  </w:r>
                </w:p>
                <w:p w14:paraId="42812851" w14:textId="77777777" w:rsidR="00F4494B" w:rsidRPr="00876816" w:rsidRDefault="00F4494B" w:rsidP="00876816">
                  <w:pPr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Яркий мяч</w:t>
                  </w:r>
                </w:p>
              </w:tc>
              <w:tc>
                <w:tcPr>
                  <w:tcW w:w="1453" w:type="dxa"/>
                </w:tcPr>
                <w:p w14:paraId="6FF49599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151BF72F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6CE68F6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2DE15E14" w14:textId="77777777" w:rsidTr="00E31C59">
              <w:tc>
                <w:tcPr>
                  <w:tcW w:w="7402" w:type="dxa"/>
                </w:tcPr>
                <w:p w14:paraId="380ADDCE" w14:textId="77777777" w:rsidR="00F4494B" w:rsidRPr="00876816" w:rsidRDefault="00F4494B" w:rsidP="00876816">
                  <w:pPr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11. Мешочки с песком(150г)</w:t>
                  </w:r>
                </w:p>
                <w:p w14:paraId="13EBFE4E" w14:textId="77777777" w:rsidR="00F4494B" w:rsidRPr="00876816" w:rsidRDefault="00F4494B" w:rsidP="00876816">
                  <w:pPr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Веревка 3м</w:t>
                  </w:r>
                </w:p>
                <w:p w14:paraId="5F87C156" w14:textId="77777777" w:rsidR="00F4494B" w:rsidRPr="00876816" w:rsidRDefault="00F4494B" w:rsidP="00876816">
                  <w:pPr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Куб 50*50</w:t>
                  </w:r>
                </w:p>
                <w:p w14:paraId="7610F99F" w14:textId="77777777" w:rsidR="00F4494B" w:rsidRPr="00876816" w:rsidRDefault="00F4494B" w:rsidP="00876816">
                  <w:pPr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Колокольчик</w:t>
                  </w:r>
                </w:p>
              </w:tc>
              <w:tc>
                <w:tcPr>
                  <w:tcW w:w="1453" w:type="dxa"/>
                </w:tcPr>
                <w:p w14:paraId="044552D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72886C67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76B3AB3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65BD653A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18530375" w14:textId="77777777" w:rsidTr="00E31C59">
              <w:tc>
                <w:tcPr>
                  <w:tcW w:w="7402" w:type="dxa"/>
                </w:tcPr>
                <w:p w14:paraId="39E2F05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12. Кубики</w:t>
                  </w:r>
                </w:p>
                <w:p w14:paraId="522B39F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Мячи средние</w:t>
                  </w:r>
                </w:p>
                <w:p w14:paraId="5F5B4B9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скамья (300*30*30)</w:t>
                  </w:r>
                </w:p>
              </w:tc>
              <w:tc>
                <w:tcPr>
                  <w:tcW w:w="1453" w:type="dxa"/>
                </w:tcPr>
                <w:p w14:paraId="4C70972F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По 2 каждому</w:t>
                  </w:r>
                </w:p>
                <w:p w14:paraId="1664B50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3082786F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685228FF" w14:textId="77777777" w:rsidTr="00E31C59">
              <w:tc>
                <w:tcPr>
                  <w:tcW w:w="7402" w:type="dxa"/>
                </w:tcPr>
                <w:p w14:paraId="43B85DC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13. Шишки (малые мячи)</w:t>
                  </w:r>
                </w:p>
                <w:p w14:paraId="12F2263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Длинная веревка</w:t>
                  </w:r>
                </w:p>
                <w:p w14:paraId="6EB19333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Мячи большие</w:t>
                  </w:r>
                </w:p>
              </w:tc>
              <w:tc>
                <w:tcPr>
                  <w:tcW w:w="1453" w:type="dxa"/>
                </w:tcPr>
                <w:p w14:paraId="2D690FB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По 2 шт.каждому</w:t>
                  </w:r>
                </w:p>
                <w:p w14:paraId="328C2FC1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4710BDE7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</w:tc>
            </w:tr>
            <w:tr w:rsidR="00F4494B" w:rsidRPr="00876816" w14:paraId="06BFE597" w14:textId="77777777" w:rsidTr="00E31C59">
              <w:tc>
                <w:tcPr>
                  <w:tcW w:w="7402" w:type="dxa"/>
                </w:tcPr>
                <w:p w14:paraId="32FBB5E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Занятие 14. Стр27.</w:t>
                  </w:r>
                </w:p>
                <w:p w14:paraId="7D7EFF2A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Погремушки</w:t>
                  </w:r>
                </w:p>
                <w:p w14:paraId="0C0FE5B2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Длинные веревки</w:t>
                  </w:r>
                </w:p>
                <w:p w14:paraId="58EBA5D2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Мячи</w:t>
                  </w:r>
                </w:p>
              </w:tc>
              <w:tc>
                <w:tcPr>
                  <w:tcW w:w="1453" w:type="dxa"/>
                </w:tcPr>
                <w:p w14:paraId="6345400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</w:p>
                <w:p w14:paraId="72B73FF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7B1DA943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  <w:p w14:paraId="3BF37AEF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</w:tc>
            </w:tr>
            <w:tr w:rsidR="00F4494B" w:rsidRPr="00876816" w14:paraId="66CC5109" w14:textId="77777777" w:rsidTr="00E31C59">
              <w:tc>
                <w:tcPr>
                  <w:tcW w:w="7402" w:type="dxa"/>
                </w:tcPr>
                <w:p w14:paraId="0AD77F4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15. Цветные ленточки.</w:t>
                  </w:r>
                </w:p>
                <w:p w14:paraId="083A0A0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Мячи средние</w:t>
                  </w:r>
                </w:p>
                <w:p w14:paraId="359F7C7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Наклонная доска</w:t>
                  </w:r>
                </w:p>
              </w:tc>
              <w:tc>
                <w:tcPr>
                  <w:tcW w:w="1453" w:type="dxa"/>
                </w:tcPr>
                <w:p w14:paraId="4276DDD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6529373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7937A54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50A96E12" w14:textId="77777777" w:rsidTr="00E31C59">
              <w:tc>
                <w:tcPr>
                  <w:tcW w:w="7402" w:type="dxa"/>
                </w:tcPr>
                <w:p w14:paraId="474DA19B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16. Колечки диаметр 25 см </w:t>
                  </w:r>
                </w:p>
                <w:p w14:paraId="083DA143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Наклонная доска</w:t>
                  </w:r>
                </w:p>
                <w:p w14:paraId="3F6034A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lastRenderedPageBreak/>
                    <w:t>Мяч</w:t>
                  </w:r>
                </w:p>
              </w:tc>
              <w:tc>
                <w:tcPr>
                  <w:tcW w:w="1453" w:type="dxa"/>
                </w:tcPr>
                <w:p w14:paraId="68D18033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lastRenderedPageBreak/>
                    <w:t>Каждому</w:t>
                  </w:r>
                </w:p>
                <w:p w14:paraId="48301CF0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78D2F90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lastRenderedPageBreak/>
                    <w:t>каждому</w:t>
                  </w:r>
                </w:p>
              </w:tc>
            </w:tr>
            <w:tr w:rsidR="00F4494B" w:rsidRPr="00876816" w14:paraId="5AD0EA46" w14:textId="77777777" w:rsidTr="00E31C59">
              <w:tc>
                <w:tcPr>
                  <w:tcW w:w="7402" w:type="dxa"/>
                </w:tcPr>
                <w:p w14:paraId="0EF0763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lastRenderedPageBreak/>
                    <w:t>17.  Мешочки с песком 150г</w:t>
                  </w:r>
                </w:p>
                <w:p w14:paraId="39F4E9D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Кубики 10*10*10</w:t>
                  </w:r>
                </w:p>
                <w:p w14:paraId="03BC85C0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Длинная веревка</w:t>
                  </w:r>
                </w:p>
                <w:p w14:paraId="7263CEA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Машинка</w:t>
                  </w:r>
                </w:p>
              </w:tc>
              <w:tc>
                <w:tcPr>
                  <w:tcW w:w="1453" w:type="dxa"/>
                </w:tcPr>
                <w:p w14:paraId="79FB7D1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3FFB8E0A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3-4 шт.</w:t>
                  </w:r>
                </w:p>
                <w:p w14:paraId="3084DAA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73C4AA9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65EFC637" w14:textId="77777777" w:rsidTr="00E31C59">
              <w:tc>
                <w:tcPr>
                  <w:tcW w:w="7402" w:type="dxa"/>
                </w:tcPr>
                <w:p w14:paraId="1BB858A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18. Мячи</w:t>
                  </w:r>
                </w:p>
                <w:p w14:paraId="0A2E7EC7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Длинные веревки</w:t>
                  </w:r>
                </w:p>
                <w:p w14:paraId="34C245E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Кубики10*10*10</w:t>
                  </w:r>
                </w:p>
                <w:p w14:paraId="1C01605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Игрушка мишка</w:t>
                  </w:r>
                </w:p>
              </w:tc>
              <w:tc>
                <w:tcPr>
                  <w:tcW w:w="1453" w:type="dxa"/>
                </w:tcPr>
                <w:p w14:paraId="7BD93813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57492EA2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  <w:p w14:paraId="2D8ECEE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3-4 шт.</w:t>
                  </w:r>
                </w:p>
                <w:p w14:paraId="5AA4236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52662FA8" w14:textId="77777777" w:rsidTr="00E31C59">
              <w:tc>
                <w:tcPr>
                  <w:tcW w:w="7402" w:type="dxa"/>
                </w:tcPr>
                <w:p w14:paraId="3A941FF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19. Мяч яркий</w:t>
                  </w:r>
                </w:p>
                <w:p w14:paraId="5F9B4DD3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Шишки</w:t>
                  </w:r>
                </w:p>
                <w:p w14:paraId="64058499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Наклонная доска</w:t>
                  </w:r>
                </w:p>
              </w:tc>
              <w:tc>
                <w:tcPr>
                  <w:tcW w:w="1453" w:type="dxa"/>
                </w:tcPr>
                <w:p w14:paraId="42BCBF7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5E0A28E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46D0C6C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500B60BC" w14:textId="77777777" w:rsidTr="00E31C59">
              <w:tc>
                <w:tcPr>
                  <w:tcW w:w="7402" w:type="dxa"/>
                </w:tcPr>
                <w:p w14:paraId="353F33C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20. Флажки</w:t>
                  </w:r>
                </w:p>
                <w:p w14:paraId="54B2E4F0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Мячи</w:t>
                  </w:r>
                </w:p>
                <w:p w14:paraId="6E059E21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Стойки</w:t>
                  </w:r>
                </w:p>
                <w:p w14:paraId="68905B1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Веревка</w:t>
                  </w:r>
                </w:p>
                <w:p w14:paraId="05043C9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Рейка</w:t>
                  </w:r>
                </w:p>
              </w:tc>
              <w:tc>
                <w:tcPr>
                  <w:tcW w:w="1453" w:type="dxa"/>
                </w:tcPr>
                <w:p w14:paraId="0E94D9D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7F75483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5161757F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  <w:p w14:paraId="22E5767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57FE40D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02F664C3" w14:textId="77777777" w:rsidTr="00E31C59">
              <w:tc>
                <w:tcPr>
                  <w:tcW w:w="7402" w:type="dxa"/>
                </w:tcPr>
                <w:p w14:paraId="5F8AEF33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21. Мешочки с песком.</w:t>
                  </w:r>
                </w:p>
                <w:p w14:paraId="70076EB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Веревка</w:t>
                  </w:r>
                </w:p>
                <w:p w14:paraId="6830221F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Ящик 50*50*10 или обруч (для метания)</w:t>
                  </w:r>
                </w:p>
              </w:tc>
              <w:tc>
                <w:tcPr>
                  <w:tcW w:w="1453" w:type="dxa"/>
                </w:tcPr>
                <w:p w14:paraId="1999FAF9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433DD1A9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35A12AD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</w:tc>
            </w:tr>
            <w:tr w:rsidR="00F4494B" w:rsidRPr="00876816" w14:paraId="5E487798" w14:textId="77777777" w:rsidTr="00E31C59">
              <w:tc>
                <w:tcPr>
                  <w:tcW w:w="7402" w:type="dxa"/>
                </w:tcPr>
                <w:p w14:paraId="418445B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22.  Цветные платочки</w:t>
                  </w:r>
                </w:p>
                <w:p w14:paraId="0A732BCB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Мячи</w:t>
                  </w:r>
                </w:p>
                <w:p w14:paraId="7F63B899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скамья</w:t>
                  </w:r>
                </w:p>
                <w:p w14:paraId="2FADCC1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Дуги</w:t>
                  </w:r>
                </w:p>
              </w:tc>
              <w:tc>
                <w:tcPr>
                  <w:tcW w:w="1453" w:type="dxa"/>
                </w:tcPr>
                <w:p w14:paraId="397AF6E7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3D5EDB61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7B12DB72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1D79A1FF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2-3 шт.</w:t>
                  </w:r>
                </w:p>
              </w:tc>
            </w:tr>
            <w:tr w:rsidR="00F4494B" w:rsidRPr="00876816" w14:paraId="10F19AE9" w14:textId="77777777" w:rsidTr="00E31C59">
              <w:tc>
                <w:tcPr>
                  <w:tcW w:w="7402" w:type="dxa"/>
                </w:tcPr>
                <w:p w14:paraId="1D20F8C2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23. Длинные веревки</w:t>
                  </w:r>
                </w:p>
                <w:p w14:paraId="14F3EB9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Дуги</w:t>
                  </w:r>
                </w:p>
                <w:p w14:paraId="6CA1D3C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Обруч маленький</w:t>
                  </w:r>
                </w:p>
              </w:tc>
              <w:tc>
                <w:tcPr>
                  <w:tcW w:w="1453" w:type="dxa"/>
                </w:tcPr>
                <w:p w14:paraId="17463D8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  <w:p w14:paraId="7CB43657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2-3 шт.</w:t>
                  </w:r>
                </w:p>
                <w:p w14:paraId="2895ABE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73CBAE55" w14:textId="77777777" w:rsidTr="00E31C59">
              <w:tc>
                <w:tcPr>
                  <w:tcW w:w="7402" w:type="dxa"/>
                </w:tcPr>
                <w:p w14:paraId="1FD0A122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24. Длинные веревки</w:t>
                  </w:r>
                </w:p>
                <w:p w14:paraId="21C2499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Дуги</w:t>
                  </w:r>
                </w:p>
                <w:p w14:paraId="358D7D6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Обруч маленький</w:t>
                  </w:r>
                </w:p>
              </w:tc>
              <w:tc>
                <w:tcPr>
                  <w:tcW w:w="1453" w:type="dxa"/>
                </w:tcPr>
                <w:p w14:paraId="1010623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  <w:p w14:paraId="5F9569C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2-3 шт.</w:t>
                  </w:r>
                </w:p>
                <w:p w14:paraId="0207797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1A4BF7A1" w14:textId="77777777" w:rsidTr="00E31C59">
              <w:tc>
                <w:tcPr>
                  <w:tcW w:w="7402" w:type="dxa"/>
                </w:tcPr>
                <w:p w14:paraId="67EBE67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25. Шишки</w:t>
                  </w:r>
                </w:p>
                <w:p w14:paraId="5FF66B07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скамья</w:t>
                  </w:r>
                </w:p>
                <w:p w14:paraId="0B74E40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Игрушка собачка</w:t>
                  </w:r>
                </w:p>
              </w:tc>
              <w:tc>
                <w:tcPr>
                  <w:tcW w:w="1453" w:type="dxa"/>
                </w:tcPr>
                <w:p w14:paraId="1E5CBD62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66DA0E19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565BC972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3E5AAA38" w14:textId="77777777" w:rsidTr="00E31C59">
              <w:tc>
                <w:tcPr>
                  <w:tcW w:w="7402" w:type="dxa"/>
                </w:tcPr>
                <w:p w14:paraId="6F678D7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26. Цветные ленточки</w:t>
                  </w:r>
                </w:p>
                <w:p w14:paraId="72AAEDF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Наклонная доска</w:t>
                  </w:r>
                </w:p>
                <w:p w14:paraId="2278E22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Мяч.</w:t>
                  </w:r>
                </w:p>
              </w:tc>
              <w:tc>
                <w:tcPr>
                  <w:tcW w:w="1453" w:type="dxa"/>
                </w:tcPr>
                <w:p w14:paraId="12887A30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18C447A0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3CFC83D7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288D32F4" w14:textId="77777777" w:rsidTr="00E31C59">
              <w:tc>
                <w:tcPr>
                  <w:tcW w:w="7402" w:type="dxa"/>
                </w:tcPr>
                <w:p w14:paraId="3740FB63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27. Мешочки с песком</w:t>
                  </w:r>
                </w:p>
                <w:p w14:paraId="52F8E50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скамья</w:t>
                  </w:r>
                </w:p>
                <w:p w14:paraId="3176EBC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Конусы-ориентиры</w:t>
                  </w:r>
                </w:p>
              </w:tc>
              <w:tc>
                <w:tcPr>
                  <w:tcW w:w="1453" w:type="dxa"/>
                </w:tcPr>
                <w:p w14:paraId="3A3FE78B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40A2867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360CEA81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 шт.</w:t>
                  </w:r>
                </w:p>
              </w:tc>
            </w:tr>
            <w:tr w:rsidR="00F4494B" w:rsidRPr="00876816" w14:paraId="367809D5" w14:textId="77777777" w:rsidTr="00E31C59">
              <w:tc>
                <w:tcPr>
                  <w:tcW w:w="7402" w:type="dxa"/>
                </w:tcPr>
                <w:p w14:paraId="4BE8772F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28. Колечки диам.20-25 см</w:t>
                  </w:r>
                </w:p>
                <w:p w14:paraId="303116E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Гимн. скамейки</w:t>
                  </w:r>
                </w:p>
                <w:p w14:paraId="66493532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Веревка</w:t>
                  </w:r>
                </w:p>
                <w:p w14:paraId="218ABAB9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стенка</w:t>
                  </w:r>
                </w:p>
              </w:tc>
              <w:tc>
                <w:tcPr>
                  <w:tcW w:w="1453" w:type="dxa"/>
                </w:tcPr>
                <w:p w14:paraId="622A12D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03218E7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3962FBD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  <w:p w14:paraId="25653391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15D4C176" w14:textId="77777777" w:rsidTr="00E31C59">
              <w:tc>
                <w:tcPr>
                  <w:tcW w:w="7402" w:type="dxa"/>
                </w:tcPr>
                <w:p w14:paraId="361E072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29.Мешочки с песком</w:t>
                  </w:r>
                </w:p>
                <w:p w14:paraId="3904FD52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Длинная веревка</w:t>
                  </w:r>
                </w:p>
                <w:p w14:paraId="0F76F55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Обруч для метания</w:t>
                  </w:r>
                </w:p>
              </w:tc>
              <w:tc>
                <w:tcPr>
                  <w:tcW w:w="1453" w:type="dxa"/>
                </w:tcPr>
                <w:p w14:paraId="61AE5661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7834B049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2шт.</w:t>
                  </w:r>
                </w:p>
                <w:p w14:paraId="185BD3B0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</w:tc>
            </w:tr>
            <w:tr w:rsidR="00F4494B" w:rsidRPr="00876816" w14:paraId="08ABACF4" w14:textId="77777777" w:rsidTr="00E31C59">
              <w:tc>
                <w:tcPr>
                  <w:tcW w:w="7402" w:type="dxa"/>
                </w:tcPr>
                <w:p w14:paraId="1E0E7A07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30. Средние мячи</w:t>
                  </w:r>
                </w:p>
                <w:p w14:paraId="2C6C0DD3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Стойки.</w:t>
                  </w:r>
                </w:p>
                <w:p w14:paraId="485B22BB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Веревка</w:t>
                  </w:r>
                </w:p>
              </w:tc>
              <w:tc>
                <w:tcPr>
                  <w:tcW w:w="1453" w:type="dxa"/>
                </w:tcPr>
                <w:p w14:paraId="6B5039E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7FCAF257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  <w:p w14:paraId="27BFEB1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78684DFB" w14:textId="77777777" w:rsidTr="00E31C59">
              <w:tc>
                <w:tcPr>
                  <w:tcW w:w="7402" w:type="dxa"/>
                </w:tcPr>
                <w:p w14:paraId="3D16B1F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31.Длинная веревка.</w:t>
                  </w:r>
                </w:p>
                <w:p w14:paraId="2AB5C90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Наклонная доска.</w:t>
                  </w:r>
                </w:p>
                <w:p w14:paraId="1AED5D19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Обручи</w:t>
                  </w:r>
                </w:p>
              </w:tc>
              <w:tc>
                <w:tcPr>
                  <w:tcW w:w="1453" w:type="dxa"/>
                </w:tcPr>
                <w:p w14:paraId="1F1935D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2534387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5F66737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4-5 шт.</w:t>
                  </w:r>
                </w:p>
              </w:tc>
            </w:tr>
            <w:tr w:rsidR="00F4494B" w:rsidRPr="00876816" w14:paraId="0B6A8F8A" w14:textId="77777777" w:rsidTr="00E31C59">
              <w:tc>
                <w:tcPr>
                  <w:tcW w:w="7402" w:type="dxa"/>
                </w:tcPr>
                <w:p w14:paraId="5484876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32. Флажки.</w:t>
                  </w:r>
                </w:p>
                <w:p w14:paraId="7B4B3F93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Мешочки для метания</w:t>
                  </w:r>
                </w:p>
                <w:p w14:paraId="10D2DD5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скамья</w:t>
                  </w:r>
                </w:p>
                <w:p w14:paraId="0482450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Обручи</w:t>
                  </w:r>
                </w:p>
                <w:p w14:paraId="149EB8A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Игрушка-собачка</w:t>
                  </w:r>
                </w:p>
              </w:tc>
              <w:tc>
                <w:tcPr>
                  <w:tcW w:w="1453" w:type="dxa"/>
                </w:tcPr>
                <w:p w14:paraId="281F488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532DEC5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23D066C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</w:t>
                  </w:r>
                </w:p>
                <w:p w14:paraId="0D048BD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4-5шт.</w:t>
                  </w:r>
                </w:p>
                <w:p w14:paraId="0276320B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46AAC4E3" w14:textId="77777777" w:rsidTr="00E31C59">
              <w:tc>
                <w:tcPr>
                  <w:tcW w:w="7402" w:type="dxa"/>
                </w:tcPr>
                <w:p w14:paraId="121155D0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33. Платочки</w:t>
                  </w:r>
                </w:p>
                <w:p w14:paraId="3E15CB4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Дуги</w:t>
                  </w:r>
                </w:p>
                <w:p w14:paraId="6523E1E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стенка</w:t>
                  </w:r>
                </w:p>
              </w:tc>
              <w:tc>
                <w:tcPr>
                  <w:tcW w:w="1453" w:type="dxa"/>
                </w:tcPr>
                <w:p w14:paraId="2C9F511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76F77D5B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2-3 шт.</w:t>
                  </w:r>
                </w:p>
                <w:p w14:paraId="0F90F24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3C957A51" w14:textId="77777777" w:rsidTr="00E31C59">
              <w:tc>
                <w:tcPr>
                  <w:tcW w:w="7402" w:type="dxa"/>
                </w:tcPr>
                <w:p w14:paraId="20501C6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34. Погремушки</w:t>
                  </w:r>
                </w:p>
                <w:p w14:paraId="3C5F1A8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Мешочки с песком</w:t>
                  </w:r>
                </w:p>
                <w:p w14:paraId="278A595B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скамейка</w:t>
                  </w:r>
                </w:p>
                <w:p w14:paraId="0192D280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Обручи</w:t>
                  </w:r>
                </w:p>
              </w:tc>
              <w:tc>
                <w:tcPr>
                  <w:tcW w:w="1453" w:type="dxa"/>
                </w:tcPr>
                <w:p w14:paraId="78A23530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01DF7797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74FB9253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72297C61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3-4 шт.</w:t>
                  </w:r>
                </w:p>
              </w:tc>
            </w:tr>
            <w:tr w:rsidR="00F4494B" w:rsidRPr="00876816" w14:paraId="210C268E" w14:textId="77777777" w:rsidTr="00E31C59">
              <w:tc>
                <w:tcPr>
                  <w:tcW w:w="7402" w:type="dxa"/>
                </w:tcPr>
                <w:p w14:paraId="4D82509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35.Кубики</w:t>
                  </w:r>
                </w:p>
                <w:p w14:paraId="1B5B730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Веревка</w:t>
                  </w:r>
                </w:p>
                <w:p w14:paraId="1E596F4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Обручи</w:t>
                  </w:r>
                </w:p>
                <w:p w14:paraId="680F8B93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Колечко</w:t>
                  </w:r>
                </w:p>
              </w:tc>
              <w:tc>
                <w:tcPr>
                  <w:tcW w:w="1453" w:type="dxa"/>
                </w:tcPr>
                <w:p w14:paraId="376A85DB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По 2 каждому</w:t>
                  </w:r>
                </w:p>
                <w:p w14:paraId="0C9DFB47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23BD88AB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3-4 шт.</w:t>
                  </w:r>
                </w:p>
                <w:p w14:paraId="3930D29A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56AC6F95" w14:textId="77777777" w:rsidTr="00E31C59">
              <w:tc>
                <w:tcPr>
                  <w:tcW w:w="7402" w:type="dxa"/>
                </w:tcPr>
                <w:p w14:paraId="6A2FC96F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36. Шишки</w:t>
                  </w:r>
                </w:p>
                <w:p w14:paraId="464F9BD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Гимнастические скамьи</w:t>
                  </w:r>
                </w:p>
                <w:p w14:paraId="771A4BE3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lastRenderedPageBreak/>
                    <w:t>Стойки</w:t>
                  </w:r>
                </w:p>
                <w:p w14:paraId="46DE39E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Веревка</w:t>
                  </w:r>
                </w:p>
                <w:p w14:paraId="566119A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Колечко</w:t>
                  </w:r>
                </w:p>
              </w:tc>
              <w:tc>
                <w:tcPr>
                  <w:tcW w:w="1453" w:type="dxa"/>
                </w:tcPr>
                <w:p w14:paraId="6623073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lastRenderedPageBreak/>
                    <w:t>По 2 каждому</w:t>
                  </w:r>
                </w:p>
                <w:p w14:paraId="68D8D57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  <w:p w14:paraId="61824C89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lastRenderedPageBreak/>
                    <w:t>2 шт.</w:t>
                  </w:r>
                </w:p>
                <w:p w14:paraId="5EBF0BD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623642C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58F8292D" w14:textId="77777777" w:rsidTr="00E31C59">
              <w:tc>
                <w:tcPr>
                  <w:tcW w:w="7402" w:type="dxa"/>
                </w:tcPr>
                <w:p w14:paraId="3041962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lastRenderedPageBreak/>
                    <w:t xml:space="preserve"> 37. Ленточки</w:t>
                  </w:r>
                </w:p>
                <w:p w14:paraId="5F2AF72A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Мешочки с песком.</w:t>
                  </w:r>
                </w:p>
                <w:p w14:paraId="0E58F6A7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Наклонная доска</w:t>
                  </w:r>
                </w:p>
                <w:p w14:paraId="05FB29D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Обручи</w:t>
                  </w:r>
                </w:p>
              </w:tc>
              <w:tc>
                <w:tcPr>
                  <w:tcW w:w="1453" w:type="dxa"/>
                </w:tcPr>
                <w:p w14:paraId="0F80769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4E52711F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4BCA8C2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347072F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3-5шт.</w:t>
                  </w:r>
                </w:p>
              </w:tc>
            </w:tr>
            <w:tr w:rsidR="00F4494B" w:rsidRPr="00876816" w14:paraId="79ADF9D8" w14:textId="77777777" w:rsidTr="00E31C59">
              <w:tc>
                <w:tcPr>
                  <w:tcW w:w="7402" w:type="dxa"/>
                </w:tcPr>
                <w:p w14:paraId="43509850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38. Мешочки с песком</w:t>
                  </w:r>
                </w:p>
                <w:p w14:paraId="05EFFD4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Веревка</w:t>
                  </w:r>
                </w:p>
                <w:p w14:paraId="62D503FB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Обручи</w:t>
                  </w:r>
                </w:p>
              </w:tc>
              <w:tc>
                <w:tcPr>
                  <w:tcW w:w="1453" w:type="dxa"/>
                </w:tcPr>
                <w:p w14:paraId="210696F1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14D95E77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7209B692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3-4 шт.</w:t>
                  </w:r>
                </w:p>
              </w:tc>
            </w:tr>
            <w:tr w:rsidR="00F4494B" w:rsidRPr="00876816" w14:paraId="0DF92228" w14:textId="77777777" w:rsidTr="00E31C59">
              <w:tc>
                <w:tcPr>
                  <w:tcW w:w="7402" w:type="dxa"/>
                </w:tcPr>
                <w:p w14:paraId="2256C89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39. Колечки</w:t>
                  </w:r>
                </w:p>
                <w:p w14:paraId="7659D25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скамья</w:t>
                  </w:r>
                </w:p>
                <w:p w14:paraId="6EE862F9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Стойки</w:t>
                  </w:r>
                </w:p>
                <w:p w14:paraId="6429C9F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Веревка</w:t>
                  </w:r>
                </w:p>
                <w:p w14:paraId="3236DF87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Кукла</w:t>
                  </w:r>
                </w:p>
              </w:tc>
              <w:tc>
                <w:tcPr>
                  <w:tcW w:w="1453" w:type="dxa"/>
                </w:tcPr>
                <w:p w14:paraId="7E2A181A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2FEBAA63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7EF46510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  <w:p w14:paraId="00D6137F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2FB6AC3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542F004B" w14:textId="77777777" w:rsidTr="00E31C59">
              <w:tc>
                <w:tcPr>
                  <w:tcW w:w="7402" w:type="dxa"/>
                </w:tcPr>
                <w:p w14:paraId="29A020A7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40. Мячи средние</w:t>
                  </w:r>
                </w:p>
                <w:p w14:paraId="7F1166C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Веревка</w:t>
                  </w:r>
                </w:p>
              </w:tc>
              <w:tc>
                <w:tcPr>
                  <w:tcW w:w="1453" w:type="dxa"/>
                </w:tcPr>
                <w:p w14:paraId="59A06952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79F5579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</w:tc>
            </w:tr>
            <w:tr w:rsidR="00F4494B" w:rsidRPr="00876816" w14:paraId="3D9E3CB2" w14:textId="77777777" w:rsidTr="00E31C59">
              <w:tc>
                <w:tcPr>
                  <w:tcW w:w="7402" w:type="dxa"/>
                </w:tcPr>
                <w:p w14:paraId="2A2B2A91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41. Ориентиры-конусы</w:t>
                  </w:r>
                </w:p>
                <w:p w14:paraId="550CD70A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Мячи средние</w:t>
                  </w:r>
                </w:p>
                <w:p w14:paraId="68A276B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Дуги</w:t>
                  </w:r>
                </w:p>
                <w:p w14:paraId="3BB153C0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Колечко</w:t>
                  </w:r>
                </w:p>
              </w:tc>
              <w:tc>
                <w:tcPr>
                  <w:tcW w:w="1453" w:type="dxa"/>
                </w:tcPr>
                <w:p w14:paraId="1CE6BD9A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3-4 шт.</w:t>
                  </w:r>
                </w:p>
                <w:p w14:paraId="5B04700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544B518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2-3 шт.</w:t>
                  </w:r>
                </w:p>
                <w:p w14:paraId="68847C37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1EEC0579" w14:textId="77777777" w:rsidTr="00E31C59">
              <w:tc>
                <w:tcPr>
                  <w:tcW w:w="7402" w:type="dxa"/>
                </w:tcPr>
                <w:p w14:paraId="7A8B560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42. Флажки</w:t>
                  </w:r>
                </w:p>
                <w:p w14:paraId="4E700A7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Стойки с веревкой</w:t>
                  </w:r>
                </w:p>
                <w:p w14:paraId="3B4E021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Колечко</w:t>
                  </w:r>
                </w:p>
              </w:tc>
              <w:tc>
                <w:tcPr>
                  <w:tcW w:w="1453" w:type="dxa"/>
                </w:tcPr>
                <w:p w14:paraId="3AB3398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08B28540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комплект</w:t>
                  </w:r>
                </w:p>
                <w:p w14:paraId="43AEAB3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F4494B" w:rsidRPr="00876816" w14:paraId="7C07B065" w14:textId="77777777" w:rsidTr="00E31C59">
              <w:tc>
                <w:tcPr>
                  <w:tcW w:w="7402" w:type="dxa"/>
                </w:tcPr>
                <w:p w14:paraId="5F9AC347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43. Наклонные доски</w:t>
                  </w:r>
                </w:p>
                <w:p w14:paraId="4F427034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Мешочки с песком</w:t>
                  </w:r>
                </w:p>
                <w:p w14:paraId="42D76CE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Длинная веревка</w:t>
                  </w:r>
                </w:p>
                <w:p w14:paraId="5D7AD1D5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Обручи</w:t>
                  </w:r>
                </w:p>
              </w:tc>
              <w:tc>
                <w:tcPr>
                  <w:tcW w:w="1453" w:type="dxa"/>
                </w:tcPr>
                <w:p w14:paraId="4BD0BD62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1-2шт.</w:t>
                  </w:r>
                </w:p>
                <w:p w14:paraId="21FE2CC0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2F07748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1шт</w:t>
                  </w:r>
                </w:p>
                <w:p w14:paraId="4C0F24E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4-5 шт.</w:t>
                  </w:r>
                </w:p>
              </w:tc>
            </w:tr>
            <w:tr w:rsidR="00F4494B" w:rsidRPr="00876816" w14:paraId="7D9FB507" w14:textId="77777777" w:rsidTr="00E31C59">
              <w:tc>
                <w:tcPr>
                  <w:tcW w:w="7402" w:type="dxa"/>
                </w:tcPr>
                <w:p w14:paraId="4E0703E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44.Платочки</w:t>
                  </w:r>
                </w:p>
                <w:p w14:paraId="7E2DC6C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скамья</w:t>
                  </w:r>
                </w:p>
                <w:p w14:paraId="3D30996A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 средний</w:t>
                  </w:r>
                </w:p>
              </w:tc>
              <w:tc>
                <w:tcPr>
                  <w:tcW w:w="1453" w:type="dxa"/>
                </w:tcPr>
                <w:p w14:paraId="0C7A4390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497EACCD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1BB804E0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1шт.</w:t>
                  </w:r>
                </w:p>
              </w:tc>
            </w:tr>
            <w:tr w:rsidR="00F4494B" w:rsidRPr="00876816" w14:paraId="008A186C" w14:textId="77777777" w:rsidTr="00E31C59">
              <w:tc>
                <w:tcPr>
                  <w:tcW w:w="7402" w:type="dxa"/>
                </w:tcPr>
                <w:p w14:paraId="72F0BB7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45. Погремушки</w:t>
                  </w:r>
                </w:p>
                <w:p w14:paraId="185489B1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Палка с шаром на ниточке</w:t>
                  </w:r>
                </w:p>
                <w:p w14:paraId="7E330D7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3.кубики</w:t>
                  </w:r>
                </w:p>
              </w:tc>
              <w:tc>
                <w:tcPr>
                  <w:tcW w:w="1453" w:type="dxa"/>
                </w:tcPr>
                <w:p w14:paraId="0798509F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795994D6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1шт.</w:t>
                  </w:r>
                </w:p>
                <w:p w14:paraId="7CAFD4F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4-6шт.</w:t>
                  </w:r>
                </w:p>
              </w:tc>
            </w:tr>
            <w:tr w:rsidR="00F4494B" w:rsidRPr="00876816" w14:paraId="4EAFDC28" w14:textId="77777777" w:rsidTr="00E31C59">
              <w:tc>
                <w:tcPr>
                  <w:tcW w:w="7402" w:type="dxa"/>
                </w:tcPr>
                <w:p w14:paraId="4CD7911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46.Кубики</w:t>
                  </w:r>
                </w:p>
                <w:p w14:paraId="04E71A59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Стойки</w:t>
                  </w:r>
                </w:p>
                <w:p w14:paraId="30EA7D3C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Веревка</w:t>
                  </w:r>
                </w:p>
                <w:p w14:paraId="2ED3236A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</w:t>
                  </w:r>
                </w:p>
              </w:tc>
              <w:tc>
                <w:tcPr>
                  <w:tcW w:w="1453" w:type="dxa"/>
                </w:tcPr>
                <w:p w14:paraId="75027152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По 2 каждому</w:t>
                  </w:r>
                </w:p>
                <w:p w14:paraId="79C2527E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  <w:p w14:paraId="2EE3A7C8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  <w:p w14:paraId="6EA86ECF" w14:textId="77777777" w:rsidR="00F4494B" w:rsidRPr="00876816" w:rsidRDefault="00F4494B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на двоих</w:t>
                  </w:r>
                </w:p>
              </w:tc>
            </w:tr>
            <w:tr w:rsidR="00790782" w:rsidRPr="00876816" w14:paraId="71163A39" w14:textId="77777777" w:rsidTr="00E31C59">
              <w:tc>
                <w:tcPr>
                  <w:tcW w:w="7402" w:type="dxa"/>
                </w:tcPr>
                <w:p w14:paraId="4B9DC62B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47.Шишки</w:t>
                  </w:r>
                </w:p>
                <w:p w14:paraId="7EC83F14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Мячи</w:t>
                  </w:r>
                </w:p>
                <w:p w14:paraId="6328CBD6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Гимнастические скамейки</w:t>
                  </w:r>
                </w:p>
                <w:p w14:paraId="2F20CE66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Дуги</w:t>
                  </w:r>
                </w:p>
              </w:tc>
              <w:tc>
                <w:tcPr>
                  <w:tcW w:w="1453" w:type="dxa"/>
                </w:tcPr>
                <w:p w14:paraId="189AE9FC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0A0F349A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0461B970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1-2 шт.</w:t>
                  </w:r>
                </w:p>
                <w:p w14:paraId="3413A7B9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2-3 шт.</w:t>
                  </w:r>
                </w:p>
              </w:tc>
            </w:tr>
            <w:tr w:rsidR="00790782" w:rsidRPr="00876816" w14:paraId="21DF9C22" w14:textId="77777777" w:rsidTr="00E31C59">
              <w:tc>
                <w:tcPr>
                  <w:tcW w:w="7402" w:type="dxa"/>
                </w:tcPr>
                <w:p w14:paraId="7CC48AA0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48.Ленточки</w:t>
                  </w:r>
                </w:p>
                <w:p w14:paraId="1B0707F3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Гимнастические скамейки</w:t>
                  </w:r>
                </w:p>
              </w:tc>
              <w:tc>
                <w:tcPr>
                  <w:tcW w:w="1453" w:type="dxa"/>
                </w:tcPr>
                <w:p w14:paraId="77C8B770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6A322C6F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1-2 шт.</w:t>
                  </w:r>
                </w:p>
              </w:tc>
            </w:tr>
            <w:tr w:rsidR="00790782" w:rsidRPr="00876816" w14:paraId="6BC67EFA" w14:textId="77777777" w:rsidTr="00E31C59">
              <w:tc>
                <w:tcPr>
                  <w:tcW w:w="7402" w:type="dxa"/>
                </w:tcPr>
                <w:p w14:paraId="1A7576DB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49.Мячи</w:t>
                  </w:r>
                </w:p>
                <w:p w14:paraId="275D735F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Дуги</w:t>
                  </w:r>
                </w:p>
              </w:tc>
              <w:tc>
                <w:tcPr>
                  <w:tcW w:w="1453" w:type="dxa"/>
                </w:tcPr>
                <w:p w14:paraId="471FC5C0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28F2201B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3-4 шт.</w:t>
                  </w:r>
                </w:p>
              </w:tc>
            </w:tr>
            <w:tr w:rsidR="00790782" w:rsidRPr="00876816" w14:paraId="0D6A82C7" w14:textId="77777777" w:rsidTr="00E31C59">
              <w:tc>
                <w:tcPr>
                  <w:tcW w:w="7402" w:type="dxa"/>
                </w:tcPr>
                <w:p w14:paraId="39022E7D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50.Маленькие обручи</w:t>
                  </w:r>
                </w:p>
                <w:p w14:paraId="23BE3A05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Мячи</w:t>
                  </w:r>
                </w:p>
                <w:p w14:paraId="53C485AA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скамья</w:t>
                  </w:r>
                </w:p>
              </w:tc>
              <w:tc>
                <w:tcPr>
                  <w:tcW w:w="1453" w:type="dxa"/>
                </w:tcPr>
                <w:p w14:paraId="3548BF46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42DEA537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7274FF13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790782" w:rsidRPr="00876816" w14:paraId="5CFED09E" w14:textId="77777777" w:rsidTr="00E31C59">
              <w:tc>
                <w:tcPr>
                  <w:tcW w:w="7402" w:type="dxa"/>
                </w:tcPr>
                <w:p w14:paraId="4A27BDF8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51.Мешочки с песком</w:t>
                  </w:r>
                </w:p>
                <w:p w14:paraId="71AFBD57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Наклонная доска</w:t>
                  </w:r>
                </w:p>
              </w:tc>
              <w:tc>
                <w:tcPr>
                  <w:tcW w:w="1453" w:type="dxa"/>
                </w:tcPr>
                <w:p w14:paraId="7DFFA22C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52FD5DA8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1шт.</w:t>
                  </w:r>
                </w:p>
              </w:tc>
            </w:tr>
            <w:tr w:rsidR="00790782" w:rsidRPr="00876816" w14:paraId="45613951" w14:textId="77777777" w:rsidTr="00E31C59">
              <w:tc>
                <w:tcPr>
                  <w:tcW w:w="7402" w:type="dxa"/>
                </w:tcPr>
                <w:p w14:paraId="36962E64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52.Стулья</w:t>
                  </w:r>
                </w:p>
                <w:p w14:paraId="3A7E88DF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скамья</w:t>
                  </w:r>
                </w:p>
                <w:p w14:paraId="2355A4FC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Стойки</w:t>
                  </w:r>
                </w:p>
                <w:p w14:paraId="27A72673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Веревка</w:t>
                  </w:r>
                </w:p>
              </w:tc>
              <w:tc>
                <w:tcPr>
                  <w:tcW w:w="1453" w:type="dxa"/>
                </w:tcPr>
                <w:p w14:paraId="527AC784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4B450691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3219CCEE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  <w:p w14:paraId="22D7A1A7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790782" w:rsidRPr="00876816" w14:paraId="0E81056B" w14:textId="77777777" w:rsidTr="00E31C59">
              <w:tc>
                <w:tcPr>
                  <w:tcW w:w="7402" w:type="dxa"/>
                </w:tcPr>
                <w:p w14:paraId="3DE0B45D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53. Флажки</w:t>
                  </w:r>
                </w:p>
                <w:p w14:paraId="707428C0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Мешочки</w:t>
                  </w:r>
                </w:p>
                <w:p w14:paraId="334C4D34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Веревка</w:t>
                  </w:r>
                </w:p>
              </w:tc>
              <w:tc>
                <w:tcPr>
                  <w:tcW w:w="1453" w:type="dxa"/>
                </w:tcPr>
                <w:p w14:paraId="113A9CAF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1099A26B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70F8A93A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790782" w:rsidRPr="00876816" w14:paraId="6C2DDC99" w14:textId="77777777" w:rsidTr="00E31C59">
              <w:tc>
                <w:tcPr>
                  <w:tcW w:w="7402" w:type="dxa"/>
                </w:tcPr>
                <w:p w14:paraId="06B98A5B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54.Наклонная доска</w:t>
                  </w:r>
                </w:p>
                <w:p w14:paraId="16FD662E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 среднего размера</w:t>
                  </w:r>
                </w:p>
              </w:tc>
              <w:tc>
                <w:tcPr>
                  <w:tcW w:w="1453" w:type="dxa"/>
                </w:tcPr>
                <w:p w14:paraId="1245B121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16A8FE3B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790782" w:rsidRPr="00876816" w14:paraId="71041D69" w14:textId="77777777" w:rsidTr="00E31C59">
              <w:tc>
                <w:tcPr>
                  <w:tcW w:w="7402" w:type="dxa"/>
                </w:tcPr>
                <w:p w14:paraId="3674B824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55. Платочки</w:t>
                  </w:r>
                </w:p>
                <w:p w14:paraId="36C91FE9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скамья</w:t>
                  </w:r>
                </w:p>
                <w:p w14:paraId="5CD9F786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Веревка 8м.</w:t>
                  </w:r>
                </w:p>
              </w:tc>
              <w:tc>
                <w:tcPr>
                  <w:tcW w:w="1453" w:type="dxa"/>
                </w:tcPr>
                <w:p w14:paraId="30F9AD44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7578DE85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38FD85D5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</w:tc>
            </w:tr>
            <w:tr w:rsidR="00790782" w:rsidRPr="00876816" w14:paraId="5788DF65" w14:textId="77777777" w:rsidTr="00E31C59">
              <w:tc>
                <w:tcPr>
                  <w:tcW w:w="7402" w:type="dxa"/>
                </w:tcPr>
                <w:p w14:paraId="45E9279A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56. Погремушки</w:t>
                  </w:r>
                </w:p>
                <w:p w14:paraId="1CA10C80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Мешочки.</w:t>
                  </w:r>
                </w:p>
                <w:p w14:paraId="69693DE6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скамья</w:t>
                  </w:r>
                </w:p>
                <w:p w14:paraId="057891A0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Обручи</w:t>
                  </w:r>
                </w:p>
              </w:tc>
              <w:tc>
                <w:tcPr>
                  <w:tcW w:w="1453" w:type="dxa"/>
                </w:tcPr>
                <w:p w14:paraId="7D775E45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67687147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Каждому.</w:t>
                  </w:r>
                </w:p>
                <w:p w14:paraId="2CCEA682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гт.</w:t>
                  </w:r>
                </w:p>
                <w:p w14:paraId="0ED68A6B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3-4 шт.</w:t>
                  </w:r>
                </w:p>
              </w:tc>
            </w:tr>
            <w:tr w:rsidR="00790782" w:rsidRPr="00876816" w14:paraId="1970D218" w14:textId="77777777" w:rsidTr="00E31C59">
              <w:tc>
                <w:tcPr>
                  <w:tcW w:w="7402" w:type="dxa"/>
                </w:tcPr>
                <w:p w14:paraId="38EF0C32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57. Гимнастическая скамья</w:t>
                  </w:r>
                </w:p>
                <w:p w14:paraId="45B3A039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 средней величины</w:t>
                  </w:r>
                </w:p>
              </w:tc>
              <w:tc>
                <w:tcPr>
                  <w:tcW w:w="1453" w:type="dxa"/>
                </w:tcPr>
                <w:p w14:paraId="17167E2E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54F36B86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790782" w:rsidRPr="00876816" w14:paraId="119D3367" w14:textId="77777777" w:rsidTr="00E31C59">
              <w:tc>
                <w:tcPr>
                  <w:tcW w:w="7402" w:type="dxa"/>
                </w:tcPr>
                <w:p w14:paraId="1838911A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58.Платочки</w:t>
                  </w:r>
                </w:p>
                <w:p w14:paraId="4D2356A1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lastRenderedPageBreak/>
                    <w:t>Мешочки</w:t>
                  </w:r>
                </w:p>
                <w:p w14:paraId="5FBF4391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Дуги</w:t>
                  </w:r>
                </w:p>
                <w:p w14:paraId="478FECCA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Обручи</w:t>
                  </w:r>
                </w:p>
              </w:tc>
              <w:tc>
                <w:tcPr>
                  <w:tcW w:w="1453" w:type="dxa"/>
                </w:tcPr>
                <w:p w14:paraId="777BD66C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lastRenderedPageBreak/>
                    <w:t>Каждому</w:t>
                  </w:r>
                </w:p>
                <w:p w14:paraId="64DDF3A7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lastRenderedPageBreak/>
                    <w:t>Каждому</w:t>
                  </w:r>
                </w:p>
                <w:p w14:paraId="31D948C7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2-3шт.</w:t>
                  </w:r>
                </w:p>
                <w:p w14:paraId="77C9BE7A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3-4 шт</w:t>
                  </w:r>
                </w:p>
              </w:tc>
            </w:tr>
            <w:tr w:rsidR="00790782" w:rsidRPr="00876816" w14:paraId="66FD3263" w14:textId="77777777" w:rsidTr="00E31C59">
              <w:tc>
                <w:tcPr>
                  <w:tcW w:w="7402" w:type="dxa"/>
                </w:tcPr>
                <w:p w14:paraId="56C9AB3E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lastRenderedPageBreak/>
                    <w:t>59.Погремушки</w:t>
                  </w:r>
                </w:p>
                <w:p w14:paraId="11BB458A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Мячи</w:t>
                  </w:r>
                </w:p>
                <w:p w14:paraId="586774B5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Маленький обруч</w:t>
                  </w:r>
                </w:p>
              </w:tc>
              <w:tc>
                <w:tcPr>
                  <w:tcW w:w="1453" w:type="dxa"/>
                </w:tcPr>
                <w:p w14:paraId="13F518BA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3CC24A4C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04A91E54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790782" w:rsidRPr="00876816" w14:paraId="7637511A" w14:textId="77777777" w:rsidTr="00E31C59">
              <w:tc>
                <w:tcPr>
                  <w:tcW w:w="7402" w:type="dxa"/>
                </w:tcPr>
                <w:p w14:paraId="1A82F0CF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60. Кубики</w:t>
                  </w:r>
                </w:p>
                <w:p w14:paraId="2C5CFDCE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</w:t>
                  </w:r>
                </w:p>
                <w:p w14:paraId="0681A20E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Наклонная доска</w:t>
                  </w:r>
                </w:p>
                <w:p w14:paraId="36329AE0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Лента</w:t>
                  </w:r>
                </w:p>
                <w:p w14:paraId="4E6C4829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5.стойки</w:t>
                  </w:r>
                </w:p>
              </w:tc>
              <w:tc>
                <w:tcPr>
                  <w:tcW w:w="1453" w:type="dxa"/>
                </w:tcPr>
                <w:p w14:paraId="2B191CFF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По 2 каждому</w:t>
                  </w:r>
                </w:p>
                <w:p w14:paraId="7D7A1CC7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50AEFCB2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642122FC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  <w:p w14:paraId="66481415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</w:tc>
            </w:tr>
            <w:tr w:rsidR="00790782" w:rsidRPr="00876816" w14:paraId="6B6FB9C1" w14:textId="77777777" w:rsidTr="00E31C59">
              <w:tc>
                <w:tcPr>
                  <w:tcW w:w="7402" w:type="dxa"/>
                </w:tcPr>
                <w:p w14:paraId="432F4CBA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61.Шишки</w:t>
                  </w:r>
                </w:p>
                <w:p w14:paraId="089F6632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Веревка</w:t>
                  </w:r>
                </w:p>
                <w:p w14:paraId="662051D8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Обручи</w:t>
                  </w:r>
                </w:p>
              </w:tc>
              <w:tc>
                <w:tcPr>
                  <w:tcW w:w="1453" w:type="dxa"/>
                </w:tcPr>
                <w:p w14:paraId="00F0C8D4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 2 шт.</w:t>
                  </w:r>
                </w:p>
                <w:p w14:paraId="30551C12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 шт.</w:t>
                  </w:r>
                </w:p>
                <w:p w14:paraId="4C22BB14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4-5 шт</w:t>
                  </w:r>
                </w:p>
              </w:tc>
            </w:tr>
            <w:tr w:rsidR="00790782" w:rsidRPr="00876816" w14:paraId="6597B1C4" w14:textId="77777777" w:rsidTr="00E31C59">
              <w:tc>
                <w:tcPr>
                  <w:tcW w:w="7402" w:type="dxa"/>
                </w:tcPr>
                <w:p w14:paraId="38360E36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62 Ленточки</w:t>
                  </w:r>
                </w:p>
                <w:p w14:paraId="0CCBF314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скамья</w:t>
                  </w:r>
                </w:p>
                <w:p w14:paraId="0739085B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 средний</w:t>
                  </w:r>
                </w:p>
              </w:tc>
              <w:tc>
                <w:tcPr>
                  <w:tcW w:w="1453" w:type="dxa"/>
                </w:tcPr>
                <w:p w14:paraId="3202467A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1C5691BC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4021A3DA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790782" w:rsidRPr="00876816" w14:paraId="4B919F5E" w14:textId="77777777" w:rsidTr="00E31C59">
              <w:tc>
                <w:tcPr>
                  <w:tcW w:w="7402" w:type="dxa"/>
                </w:tcPr>
                <w:p w14:paraId="078BA8AA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63. Маленькие обручи</w:t>
                  </w:r>
                </w:p>
                <w:p w14:paraId="13D229EC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Мячи</w:t>
                  </w:r>
                </w:p>
                <w:p w14:paraId="009F0400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скамья</w:t>
                  </w:r>
                </w:p>
                <w:p w14:paraId="6F692F7E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Обручи большие</w:t>
                  </w:r>
                </w:p>
              </w:tc>
              <w:tc>
                <w:tcPr>
                  <w:tcW w:w="1453" w:type="dxa"/>
                </w:tcPr>
                <w:p w14:paraId="314FD728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5EFDEB93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4E4362A2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0A2BC0D7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3-4 шт.</w:t>
                  </w:r>
                </w:p>
              </w:tc>
            </w:tr>
            <w:tr w:rsidR="00790782" w:rsidRPr="00876816" w14:paraId="0447A58D" w14:textId="77777777" w:rsidTr="00E31C59">
              <w:tc>
                <w:tcPr>
                  <w:tcW w:w="7402" w:type="dxa"/>
                </w:tcPr>
                <w:p w14:paraId="2C9BB9E2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64.</w:t>
                  </w:r>
                </w:p>
                <w:p w14:paraId="6D36D9AE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Мешочки с песком</w:t>
                  </w:r>
                </w:p>
                <w:p w14:paraId="6C49EC75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Обручи</w:t>
                  </w:r>
                </w:p>
                <w:p w14:paraId="6B013545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Наклонная доска</w:t>
                  </w:r>
                </w:p>
              </w:tc>
              <w:tc>
                <w:tcPr>
                  <w:tcW w:w="1453" w:type="dxa"/>
                </w:tcPr>
                <w:p w14:paraId="28658025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58F1CA74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2-3 шт.</w:t>
                  </w:r>
                </w:p>
                <w:p w14:paraId="4EF0BB20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1-2 шт.</w:t>
                  </w:r>
                </w:p>
              </w:tc>
            </w:tr>
            <w:tr w:rsidR="00790782" w:rsidRPr="00876816" w14:paraId="7F9D61D6" w14:textId="77777777" w:rsidTr="00E31C59">
              <w:tc>
                <w:tcPr>
                  <w:tcW w:w="7402" w:type="dxa"/>
                </w:tcPr>
                <w:p w14:paraId="4BA6CD6A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65.Мячи средние</w:t>
                  </w:r>
                </w:p>
                <w:p w14:paraId="59234861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Наклонная доска</w:t>
                  </w:r>
                </w:p>
              </w:tc>
              <w:tc>
                <w:tcPr>
                  <w:tcW w:w="1453" w:type="dxa"/>
                </w:tcPr>
                <w:p w14:paraId="399C8828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452034FB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1-2 шт.</w:t>
                  </w:r>
                </w:p>
              </w:tc>
            </w:tr>
            <w:tr w:rsidR="00790782" w:rsidRPr="00876816" w14:paraId="79F2B2CA" w14:textId="77777777" w:rsidTr="00E31C59">
              <w:tc>
                <w:tcPr>
                  <w:tcW w:w="7402" w:type="dxa"/>
                </w:tcPr>
                <w:p w14:paraId="53BF5B15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66. Стулья</w:t>
                  </w:r>
                </w:p>
                <w:p w14:paraId="6F1616B5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Мешочки с песком</w:t>
                  </w:r>
                </w:p>
                <w:p w14:paraId="3D72150A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Дуги</w:t>
                  </w:r>
                </w:p>
                <w:p w14:paraId="5C9E0110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Веревка</w:t>
                  </w:r>
                </w:p>
              </w:tc>
              <w:tc>
                <w:tcPr>
                  <w:tcW w:w="1453" w:type="dxa"/>
                </w:tcPr>
                <w:p w14:paraId="349BBA40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5544F141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50E839CE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3-4 шт.</w:t>
                  </w:r>
                </w:p>
                <w:p w14:paraId="77FE82F4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790782" w:rsidRPr="00876816" w14:paraId="4E891353" w14:textId="77777777" w:rsidTr="00E31C59">
              <w:tc>
                <w:tcPr>
                  <w:tcW w:w="7402" w:type="dxa"/>
                </w:tcPr>
                <w:p w14:paraId="6EC1DBCD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67.Платочки</w:t>
                  </w:r>
                </w:p>
                <w:p w14:paraId="1E1A4162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Мешочки с песком</w:t>
                  </w:r>
                </w:p>
                <w:p w14:paraId="704B1475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скамья</w:t>
                  </w:r>
                </w:p>
              </w:tc>
              <w:tc>
                <w:tcPr>
                  <w:tcW w:w="1453" w:type="dxa"/>
                </w:tcPr>
                <w:p w14:paraId="0B5CADC4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7D82E2FC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214AD2E3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790782" w:rsidRPr="00876816" w14:paraId="4B2A3C6C" w14:textId="77777777" w:rsidTr="00E31C59">
              <w:tc>
                <w:tcPr>
                  <w:tcW w:w="7402" w:type="dxa"/>
                </w:tcPr>
                <w:p w14:paraId="7BB72E37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68. Мячи</w:t>
                  </w:r>
                </w:p>
              </w:tc>
              <w:tc>
                <w:tcPr>
                  <w:tcW w:w="1453" w:type="dxa"/>
                </w:tcPr>
                <w:p w14:paraId="3D74F6BB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</w:tc>
            </w:tr>
            <w:tr w:rsidR="00790782" w:rsidRPr="00876816" w14:paraId="5F5D3008" w14:textId="77777777" w:rsidTr="00E31C59">
              <w:tc>
                <w:tcPr>
                  <w:tcW w:w="7402" w:type="dxa"/>
                </w:tcPr>
                <w:p w14:paraId="2E5CE8EE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69. Мячи</w:t>
                  </w:r>
                </w:p>
                <w:p w14:paraId="3D60C94E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скамья</w:t>
                  </w:r>
                </w:p>
                <w:p w14:paraId="45177CD1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Стойки с веревкой </w:t>
                  </w:r>
                </w:p>
              </w:tc>
              <w:tc>
                <w:tcPr>
                  <w:tcW w:w="1453" w:type="dxa"/>
                </w:tcPr>
                <w:p w14:paraId="311C42B5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2437D8FF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  <w:p w14:paraId="0D8C6DCE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комплект</w:t>
                  </w:r>
                </w:p>
              </w:tc>
            </w:tr>
            <w:tr w:rsidR="00790782" w:rsidRPr="00876816" w14:paraId="1C3EF58F" w14:textId="77777777" w:rsidTr="00E31C59">
              <w:tc>
                <w:tcPr>
                  <w:tcW w:w="7402" w:type="dxa"/>
                </w:tcPr>
                <w:p w14:paraId="15088597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 70. Обручи маленькие</w:t>
                  </w:r>
                </w:p>
                <w:p w14:paraId="02F9ADCD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Мячи</w:t>
                  </w:r>
                </w:p>
                <w:p w14:paraId="3F8D50F0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 xml:space="preserve">Гимнастическая скамья </w:t>
                  </w:r>
                </w:p>
              </w:tc>
              <w:tc>
                <w:tcPr>
                  <w:tcW w:w="1453" w:type="dxa"/>
                </w:tcPr>
                <w:p w14:paraId="2B66DB43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23F65C2E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3D3B0516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790782" w:rsidRPr="00876816" w14:paraId="2807FC64" w14:textId="77777777" w:rsidTr="00E31C59">
              <w:tc>
                <w:tcPr>
                  <w:tcW w:w="7402" w:type="dxa"/>
                </w:tcPr>
                <w:p w14:paraId="365F3D40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71 .Обручи маленькие</w:t>
                  </w:r>
                </w:p>
                <w:p w14:paraId="7EBD92F8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Мячи</w:t>
                  </w:r>
                </w:p>
                <w:p w14:paraId="49BC2250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скамья</w:t>
                  </w:r>
                </w:p>
              </w:tc>
              <w:tc>
                <w:tcPr>
                  <w:tcW w:w="1453" w:type="dxa"/>
                </w:tcPr>
                <w:p w14:paraId="517D3865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4BE952A8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5114DA4F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шт.</w:t>
                  </w:r>
                </w:p>
              </w:tc>
            </w:tr>
            <w:tr w:rsidR="00790782" w:rsidRPr="00876816" w14:paraId="18A14312" w14:textId="77777777" w:rsidTr="00E31C59">
              <w:tc>
                <w:tcPr>
                  <w:tcW w:w="7402" w:type="dxa"/>
                </w:tcPr>
                <w:p w14:paraId="556A4D30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72. Мячи</w:t>
                  </w:r>
                </w:p>
                <w:p w14:paraId="6A200180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Гимнастическая скамья</w:t>
                  </w:r>
                </w:p>
                <w:p w14:paraId="68E68E3F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Стойки с веревкой</w:t>
                  </w:r>
                </w:p>
              </w:tc>
              <w:tc>
                <w:tcPr>
                  <w:tcW w:w="1453" w:type="dxa"/>
                </w:tcPr>
                <w:p w14:paraId="6FEC05AA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Каждому</w:t>
                  </w:r>
                </w:p>
                <w:p w14:paraId="4CA2317C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 шт.</w:t>
                  </w:r>
                </w:p>
                <w:p w14:paraId="05513D17" w14:textId="77777777" w:rsidR="00790782" w:rsidRPr="00876816" w:rsidRDefault="00790782" w:rsidP="00876816">
                  <w:pPr>
                    <w:tabs>
                      <w:tab w:val="left" w:pos="700"/>
                      <w:tab w:val="center" w:pos="4819"/>
                    </w:tabs>
                    <w:spacing w:after="0" w:line="240" w:lineRule="auto"/>
                    <w:rPr>
                      <w:rStyle w:val="FontStyle31"/>
                      <w:sz w:val="18"/>
                      <w:szCs w:val="18"/>
                    </w:rPr>
                  </w:pPr>
                  <w:r w:rsidRPr="00876816">
                    <w:rPr>
                      <w:rStyle w:val="FontStyle31"/>
                      <w:sz w:val="18"/>
                      <w:szCs w:val="18"/>
                    </w:rPr>
                    <w:t>1 комплект</w:t>
                  </w:r>
                </w:p>
              </w:tc>
            </w:tr>
          </w:tbl>
          <w:p w14:paraId="7D96C75A" w14:textId="77777777" w:rsidR="009F485B" w:rsidRPr="00876816" w:rsidRDefault="009F485B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56DF0" w:rsidRPr="00876816" w14:paraId="6D94327D" w14:textId="77777777" w:rsidTr="00E31C59">
        <w:trPr>
          <w:trHeight w:val="1301"/>
        </w:trPr>
        <w:tc>
          <w:tcPr>
            <w:tcW w:w="1777" w:type="dxa"/>
            <w:vMerge w:val="restart"/>
            <w:tcBorders>
              <w:top w:val="nil"/>
            </w:tcBorders>
          </w:tcPr>
          <w:p w14:paraId="46ABFDED" w14:textId="77777777" w:rsidR="00956DF0" w:rsidRPr="00876816" w:rsidRDefault="00956DF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Вторые младшие группы (3-4 года)</w:t>
            </w:r>
          </w:p>
          <w:p w14:paraId="4F3948A9" w14:textId="77777777" w:rsidR="00956DF0" w:rsidRPr="00876816" w:rsidRDefault="00956DF0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63A553E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Двигательная деятельность</w:t>
            </w:r>
          </w:p>
          <w:p w14:paraId="588FF2C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256252F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815221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1.Мат</w:t>
            </w:r>
          </w:p>
          <w:p w14:paraId="6DCAE40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набивной мяч 0,5 кг, </w:t>
            </w:r>
          </w:p>
          <w:p w14:paraId="1B9B393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маска для игры «Огуречик»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CEF985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EB386B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843D6C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3777835A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6961D23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8CA0B3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2.Мат</w:t>
            </w:r>
          </w:p>
          <w:p w14:paraId="2A1C9C7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набивной мяч 0,5 кг, </w:t>
            </w:r>
          </w:p>
          <w:p w14:paraId="26AB3B2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маска для игры «Огуречик»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2090A4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FDD229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1849C9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790782" w:rsidRPr="00876816" w14:paraId="0F116F1E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EF6E643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0EC9EFC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3.Гимн. скамья</w:t>
            </w:r>
          </w:p>
          <w:p w14:paraId="709C131E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резиновые большие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E96637B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A7329A4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956DF0" w:rsidRPr="00876816" w14:paraId="5C646156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2AE0930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М.С. Анисимова, Т.В. Хабарова «Двигательная деятельность детей </w:t>
            </w:r>
            <w:r w:rsidRPr="00876816">
              <w:rPr>
                <w:sz w:val="18"/>
                <w:szCs w:val="18"/>
              </w:rPr>
              <w:lastRenderedPageBreak/>
              <w:t>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474AE0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4. Дорожки шириной 15 см с пуговицами и следами </w:t>
            </w:r>
          </w:p>
          <w:p w14:paraId="0B446D5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коррекционные дорожки</w:t>
            </w:r>
          </w:p>
          <w:p w14:paraId="5B23DB6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маты, </w:t>
            </w:r>
          </w:p>
          <w:p w14:paraId="09A3EF3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игрушка медвежонок</w:t>
            </w:r>
          </w:p>
          <w:p w14:paraId="711D7FD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мат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3BEAAB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3</w:t>
            </w:r>
          </w:p>
          <w:p w14:paraId="14A8AE5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2635E4E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C9A3CF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421B68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1</w:t>
            </w:r>
          </w:p>
        </w:tc>
      </w:tr>
      <w:tr w:rsidR="00956DF0" w:rsidRPr="00876816" w14:paraId="1FED64FC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11F7099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D37CE8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5.Дорожки шириной 15 см с пуговицами и следами </w:t>
            </w:r>
          </w:p>
          <w:p w14:paraId="70FB07B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коррекционные дорожки</w:t>
            </w:r>
          </w:p>
          <w:p w14:paraId="69645FF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маты, </w:t>
            </w:r>
          </w:p>
          <w:p w14:paraId="4AC3124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игрушка медвежонок</w:t>
            </w:r>
          </w:p>
          <w:p w14:paraId="38A1DFF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5194E2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26D84F6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536B6B2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AFA823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76384E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790782" w:rsidRPr="00876816" w14:paraId="6D10BAAD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147E8B1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EB6C3A3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6.Гимн. скамья</w:t>
            </w:r>
          </w:p>
          <w:p w14:paraId="747C2F6F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резиновые большие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B34B2D4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FBD5273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956DF0" w:rsidRPr="00876816" w14:paraId="4610917B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35D661D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C73D9E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7.Маты</w:t>
            </w:r>
          </w:p>
          <w:p w14:paraId="037B759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гимн.палка</w:t>
            </w:r>
          </w:p>
          <w:p w14:paraId="325B19A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большие </w:t>
            </w:r>
          </w:p>
          <w:p w14:paraId="6BF4799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веревочная косичка</w:t>
            </w:r>
          </w:p>
          <w:p w14:paraId="1CEA09E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«звонкая» веревочка на опоре (на веревке привязаны предметы издающие звуки)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98A874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273CC7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F78A54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268CA9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931C99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4A96712E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04AA08C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A1FA61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8.Маты</w:t>
            </w:r>
          </w:p>
          <w:p w14:paraId="7B348EF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гимн.палка</w:t>
            </w:r>
          </w:p>
          <w:p w14:paraId="2A5E3B5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большие </w:t>
            </w:r>
          </w:p>
          <w:p w14:paraId="7C16E10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веревочная косичка</w:t>
            </w:r>
          </w:p>
          <w:p w14:paraId="14C2B4E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«звонкая» веревочка на опоре (на веревке привязаны предметы издающие звуки)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CA233E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5AE94D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590C71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E33503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1984B8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790782" w:rsidRPr="00876816" w14:paraId="63F58706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0880C436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EF40A08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9. Шнур для подлезания</w:t>
            </w:r>
          </w:p>
          <w:p w14:paraId="0331BA83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по количеству детей</w:t>
            </w:r>
          </w:p>
          <w:p w14:paraId="25CCF2C2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гимн.скамейка</w:t>
            </w:r>
          </w:p>
          <w:p w14:paraId="4289B4AD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7E5242B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CA95EDC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8A90493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7214F8C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3633C7FC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5D49D0D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3DE866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10. Ребристая доска</w:t>
            </w:r>
          </w:p>
          <w:p w14:paraId="3AD6E84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61998A9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A668F6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B99613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956DF0" w:rsidRPr="00876816" w14:paraId="13093E90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7B8BE72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130F1B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11. Ребристая доска</w:t>
            </w:r>
          </w:p>
          <w:p w14:paraId="0DB57B8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64FDA0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06C3A6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790782" w:rsidRPr="00876816" w14:paraId="32BD9F72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64B1D62E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5728193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12. Шнур для подлезания</w:t>
            </w:r>
          </w:p>
          <w:p w14:paraId="64E1963A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по количеству детей</w:t>
            </w:r>
          </w:p>
          <w:p w14:paraId="3D4D2741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гимн.скамейка</w:t>
            </w:r>
          </w:p>
          <w:p w14:paraId="53E7CFF0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F211688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36A5246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0E30C71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16109B0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7076A000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2F9AB1A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C9E3A5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13. Ребристая доска</w:t>
            </w:r>
          </w:p>
          <w:p w14:paraId="3D302FC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CA5FD3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6F141D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956DF0" w:rsidRPr="00876816" w14:paraId="606C6B1E" w14:textId="77777777" w:rsidTr="00E31C59">
        <w:tc>
          <w:tcPr>
            <w:tcW w:w="1777" w:type="dxa"/>
            <w:vMerge/>
          </w:tcPr>
          <w:p w14:paraId="11E51F3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DEBDE6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14. Погремушки</w:t>
            </w:r>
          </w:p>
          <w:p w14:paraId="7CBF98D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большие мячи </w:t>
            </w:r>
          </w:p>
          <w:p w14:paraId="5D583DC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 «цветочки»</w:t>
            </w:r>
          </w:p>
          <w:p w14:paraId="1D4635D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98C1DF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F669B0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E55E62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</w:tc>
      </w:tr>
      <w:tr w:rsidR="00956DF0" w:rsidRPr="00876816" w14:paraId="2AED909A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3A565A2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DCC83F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15. Погремушки</w:t>
            </w:r>
          </w:p>
          <w:p w14:paraId="49EFB51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большие мячи </w:t>
            </w:r>
          </w:p>
          <w:p w14:paraId="0C02C75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 «цветочки»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1A7015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EEC510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790782" w:rsidRPr="00876816" w14:paraId="7E64BB77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6D11E9C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F904F7E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16. Кубики </w:t>
            </w:r>
          </w:p>
          <w:p w14:paraId="6E466252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</w:t>
            </w:r>
          </w:p>
          <w:p w14:paraId="1D36E3EB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</w:t>
            </w:r>
          </w:p>
          <w:p w14:paraId="5DD27939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E816B27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5F8A323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E976C2D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21DDAED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956DF0" w:rsidRPr="00876816" w14:paraId="7EB12BCB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7978D0B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AEC12D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17. Лестницы веревочные</w:t>
            </w:r>
          </w:p>
          <w:p w14:paraId="3D9C710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ребристые доски</w:t>
            </w:r>
          </w:p>
          <w:p w14:paraId="35A974C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40F208E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лестница деревянная</w:t>
            </w:r>
          </w:p>
          <w:p w14:paraId="204D57F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погремушки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2359AB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D7C55F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5FA9A2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09F8B7A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1 </w:t>
            </w:r>
          </w:p>
          <w:p w14:paraId="25A9D08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956DF0" w:rsidRPr="00876816" w14:paraId="0DA1BD01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6DEA14C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82B6D2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18. Лестницы веревочные</w:t>
            </w:r>
          </w:p>
          <w:p w14:paraId="45077C2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ребристые доски</w:t>
            </w:r>
          </w:p>
          <w:p w14:paraId="4B33088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7FDC43B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лестница деревянная</w:t>
            </w:r>
          </w:p>
          <w:p w14:paraId="401EC7A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погремушки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7DE3B6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399507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BB160E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6EDFCFD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1 </w:t>
            </w:r>
          </w:p>
          <w:p w14:paraId="1B364FD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790782" w:rsidRPr="00876816" w14:paraId="2CAC9CF9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0DC974C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«Планирование работы по освоению образовательной </w:t>
            </w:r>
            <w:r w:rsidRPr="00876816">
              <w:rPr>
                <w:sz w:val="18"/>
                <w:szCs w:val="18"/>
              </w:rPr>
              <w:lastRenderedPageBreak/>
              <w:t>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9A50078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19. Кубики </w:t>
            </w:r>
          </w:p>
          <w:p w14:paraId="4A0FEED5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</w:t>
            </w:r>
          </w:p>
          <w:p w14:paraId="604A494E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</w:t>
            </w:r>
          </w:p>
          <w:p w14:paraId="1CEB0CB4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053274B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11709D1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BE058CA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8BB18A1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956DF0" w:rsidRPr="00876816" w14:paraId="00A25D83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750ED70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55CB1F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20. Погремушки</w:t>
            </w:r>
          </w:p>
          <w:p w14:paraId="60250D7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 большие мячи </w:t>
            </w:r>
          </w:p>
          <w:p w14:paraId="0881ED1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колпачки</w:t>
            </w:r>
          </w:p>
          <w:p w14:paraId="7B72406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691EC66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картинка с Мойдодыром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CAF373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8E5F6D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93CA43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674148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E44CE1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23F12245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6FEA1D5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373852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21. Погремушки</w:t>
            </w:r>
          </w:p>
          <w:p w14:paraId="01C79DD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 большие мячи </w:t>
            </w:r>
          </w:p>
          <w:p w14:paraId="61FFA3F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колпачки</w:t>
            </w:r>
          </w:p>
          <w:p w14:paraId="2742FB0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4FA5FFE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картинка с Мойдодыром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E574D7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6445E9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7EDD12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97E6AA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1CEC1E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790782" w:rsidRPr="00876816" w14:paraId="0BF07175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4BC6DD5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BCE6A21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22. Мячи</w:t>
            </w:r>
          </w:p>
          <w:p w14:paraId="38CA679A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Шнуры</w:t>
            </w:r>
          </w:p>
          <w:p w14:paraId="47F56346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красные и зеленые листья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BEE5696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ребенка</w:t>
            </w:r>
          </w:p>
          <w:p w14:paraId="717C9061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2BBDBEA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ребенка</w:t>
            </w:r>
          </w:p>
        </w:tc>
      </w:tr>
      <w:tr w:rsidR="00956DF0" w:rsidRPr="00876816" w14:paraId="51E2F48A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223D59F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6B2198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23. Маты</w:t>
            </w:r>
          </w:p>
          <w:p w14:paraId="19890E2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гимнастические скамейки</w:t>
            </w:r>
          </w:p>
          <w:p w14:paraId="39EFDE8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Погремушки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238D96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9F82D2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0E87BD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956DF0" w:rsidRPr="00876816" w14:paraId="5D448424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0ACC366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74F4F2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24. Маты</w:t>
            </w:r>
          </w:p>
          <w:p w14:paraId="189C672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гимнастические скамейки</w:t>
            </w:r>
          </w:p>
          <w:p w14:paraId="432F2BA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Погремушки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3AA544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86FDA8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61EF90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790782" w:rsidRPr="00876816" w14:paraId="2EE98F5B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88E49EC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5B6AB56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25. Мячи</w:t>
            </w:r>
          </w:p>
          <w:p w14:paraId="7BD802D1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Шнуры</w:t>
            </w:r>
          </w:p>
          <w:p w14:paraId="28F10071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красные и зеленые листья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0AAB3E9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FC4C8B5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B54CA80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956DF0" w:rsidRPr="00876816" w14:paraId="30222A31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512D5D7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4677C0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26. Наклонная доска</w:t>
            </w:r>
          </w:p>
          <w:p w14:paraId="210E755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42B9093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FA33EB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4A929F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8BB2FB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956DF0" w:rsidRPr="00876816" w14:paraId="43228C75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29B961C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7EA0B0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27. Наклонная доска</w:t>
            </w:r>
          </w:p>
          <w:p w14:paraId="78B5FAA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785E0D8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B3A79E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D63FFE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05DA22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790782" w:rsidRPr="00876816" w14:paraId="2B18B3B2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F7339A0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2766FCA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28. Детские гантели </w:t>
            </w:r>
          </w:p>
          <w:p w14:paraId="34AB68DB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веревки</w:t>
            </w:r>
          </w:p>
          <w:p w14:paraId="2EE2768C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  <w:p w14:paraId="40EA9C4C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ведерко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37AD55F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A58551C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9C5E478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7DAAC81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37BFB184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6DB27D8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3871B1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29. Колпачки</w:t>
            </w:r>
          </w:p>
          <w:p w14:paraId="2126C98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гимн.скамейки</w:t>
            </w:r>
          </w:p>
          <w:p w14:paraId="680DEBE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мягкие игрушки мишка и зайка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91ED42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EBEC07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6E9F09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 1</w:t>
            </w:r>
          </w:p>
        </w:tc>
      </w:tr>
      <w:tr w:rsidR="00956DF0" w:rsidRPr="00876816" w14:paraId="32C967DD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5009D49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42CA0A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30. Колпачки</w:t>
            </w:r>
          </w:p>
          <w:p w14:paraId="5F1D238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гимн.скамейки</w:t>
            </w:r>
          </w:p>
          <w:p w14:paraId="7BE8D69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мягкие игрушки мишка и зайка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E7D7C4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F15A1C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BEB73E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 1</w:t>
            </w:r>
          </w:p>
        </w:tc>
      </w:tr>
      <w:tr w:rsidR="00790782" w:rsidRPr="00876816" w14:paraId="3C27B5B7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3A25D0D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6D8BEC6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31. Детские гантели </w:t>
            </w:r>
          </w:p>
          <w:p w14:paraId="341B7FEE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веревки</w:t>
            </w:r>
          </w:p>
          <w:p w14:paraId="1E07AAAD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  <w:p w14:paraId="272B60D4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ведерко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62E5E69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BE8C13A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B49BB2B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69E2614" w14:textId="77777777" w:rsidR="00790782" w:rsidRPr="00876816" w:rsidRDefault="0079078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490DE294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5A730F4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B1D58C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32. Наклонная доска</w:t>
            </w:r>
          </w:p>
          <w:p w14:paraId="7FE2AEA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 с кеглями</w:t>
            </w:r>
          </w:p>
          <w:p w14:paraId="3653A5B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флажок</w:t>
            </w:r>
          </w:p>
          <w:p w14:paraId="420873E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тактильная дорожка «Змейка»</w:t>
            </w:r>
          </w:p>
          <w:p w14:paraId="595367B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собачка игрушка</w:t>
            </w:r>
          </w:p>
          <w:p w14:paraId="6FBFC36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  <w:p w14:paraId="2AB84F6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колпачки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BCA644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E76C7E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DE07C9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8181D6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02D820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CE2904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AC4C03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956DF0" w:rsidRPr="00876816" w14:paraId="5E59875F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34BA2C3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540369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33. Наклонная доска</w:t>
            </w:r>
          </w:p>
          <w:p w14:paraId="6B7C1B0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 с кеглями</w:t>
            </w:r>
          </w:p>
          <w:p w14:paraId="1326786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флажок</w:t>
            </w:r>
          </w:p>
          <w:p w14:paraId="45E691C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тактильная дорожка «Змейка»</w:t>
            </w:r>
          </w:p>
          <w:p w14:paraId="3973C1F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собачка игрушка</w:t>
            </w:r>
          </w:p>
          <w:p w14:paraId="28E4AA1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  <w:p w14:paraId="675E4F9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колпачки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820D4F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1</w:t>
            </w:r>
          </w:p>
          <w:p w14:paraId="0E95B6A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08E139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59274A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E91FA9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14851F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E7D776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</w:tc>
      </w:tr>
      <w:tr w:rsidR="0068245F" w:rsidRPr="00876816" w14:paraId="0BAD7E2E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BAB3E20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37B19B4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34. Малый обруч</w:t>
            </w:r>
          </w:p>
          <w:p w14:paraId="0496048E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</w:t>
            </w:r>
          </w:p>
          <w:p w14:paraId="0A39803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</w:t>
            </w:r>
          </w:p>
          <w:p w14:paraId="5AF8CCDE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</w:t>
            </w:r>
          </w:p>
          <w:p w14:paraId="15D8496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дуга </w:t>
            </w:r>
          </w:p>
          <w:p w14:paraId="2584A55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дорожки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CC81242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2716064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28BC440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6F4C8FB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7CF171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EB5488E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956DF0" w:rsidRPr="00876816" w14:paraId="601344E3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19CE514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B11BF5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35. Гимнастические скамьи</w:t>
            </w:r>
          </w:p>
          <w:p w14:paraId="12E6CB5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 с кеглями</w:t>
            </w:r>
          </w:p>
          <w:p w14:paraId="3B14AFA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животными</w:t>
            </w:r>
          </w:p>
          <w:p w14:paraId="23A3D06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флажок</w:t>
            </w:r>
          </w:p>
          <w:p w14:paraId="5E7F738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игрушка собачка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A80205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066889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8921B6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831705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BAFBDD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14B76129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5E46997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57B7F9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36. Гимнастические скамьи</w:t>
            </w:r>
          </w:p>
          <w:p w14:paraId="7DDAB79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 с кеглями</w:t>
            </w:r>
          </w:p>
          <w:p w14:paraId="4AC31A9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животными</w:t>
            </w:r>
          </w:p>
          <w:p w14:paraId="39DFE5C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флажок</w:t>
            </w:r>
          </w:p>
          <w:p w14:paraId="5D7FC63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игрушка собачка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9E4C0B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7C1186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5D2C41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1B8C26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806B76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68245F" w:rsidRPr="00876816" w14:paraId="5DBC88D8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5A171AD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36D85BE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37. Малый обруч</w:t>
            </w:r>
          </w:p>
          <w:p w14:paraId="5BB0A97B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</w:t>
            </w:r>
          </w:p>
          <w:p w14:paraId="2362BD42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</w:t>
            </w:r>
          </w:p>
          <w:p w14:paraId="1E036432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</w:t>
            </w:r>
          </w:p>
          <w:p w14:paraId="0327962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дуга </w:t>
            </w:r>
          </w:p>
          <w:p w14:paraId="20B719CD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дорожки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B658E9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21BFB6A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688F31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EE199D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FD7653B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553750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956DF0" w:rsidRPr="00876816" w14:paraId="3AFC35B8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24DAAC6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413938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38. Гимнастические скамьи</w:t>
            </w:r>
          </w:p>
          <w:p w14:paraId="2E10564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 с кеглями</w:t>
            </w:r>
          </w:p>
          <w:p w14:paraId="43CB85F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животными</w:t>
            </w:r>
          </w:p>
          <w:p w14:paraId="71DE2A5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флажок</w:t>
            </w:r>
          </w:p>
          <w:p w14:paraId="730B49D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игрушка собачка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31D595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7F8043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0C5932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6AA563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FB983A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16A0A82F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78A5B98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8CB0FD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39. кубики</w:t>
            </w:r>
          </w:p>
          <w:p w14:paraId="712A790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игрушка светофор</w:t>
            </w:r>
          </w:p>
          <w:p w14:paraId="0570D80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тактильная дорожка</w:t>
            </w:r>
          </w:p>
          <w:p w14:paraId="551D700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655F4EF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кегли на веревке</w:t>
            </w:r>
          </w:p>
          <w:p w14:paraId="14659A8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  <w:p w14:paraId="18E5C80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колечки (2-3 разных цветов)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2372A4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По 2 на кажд. </w:t>
            </w:r>
          </w:p>
          <w:p w14:paraId="595DC40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D3713E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503049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FD505B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A4992B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38EC17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68245F" w:rsidRPr="00876816" w14:paraId="103A17AF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C60BE2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66BEF62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40. кубики</w:t>
            </w:r>
          </w:p>
          <w:p w14:paraId="45CB36D4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игрушка светофор</w:t>
            </w:r>
          </w:p>
          <w:p w14:paraId="20032DA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тактильная дорожка</w:t>
            </w:r>
          </w:p>
          <w:p w14:paraId="34FAE97C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18DC0C0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кегли на веревке</w:t>
            </w:r>
          </w:p>
          <w:p w14:paraId="4CC5EAB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  <w:p w14:paraId="5FCA529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колечки (2-3 разных цветов)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FCF11BE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 2 на кажд</w:t>
            </w:r>
            <w:r w:rsidR="00956DF0" w:rsidRPr="00876816">
              <w:rPr>
                <w:sz w:val="18"/>
                <w:szCs w:val="18"/>
              </w:rPr>
              <w:t>.</w:t>
            </w:r>
            <w:r w:rsidRPr="00876816">
              <w:rPr>
                <w:sz w:val="18"/>
                <w:szCs w:val="18"/>
              </w:rPr>
              <w:t xml:space="preserve"> </w:t>
            </w:r>
          </w:p>
          <w:p w14:paraId="75E88A46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50DA12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6EB5904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DC2A2D4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EED779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7115D6F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68245F" w:rsidRPr="00876816" w14:paraId="0788CA9B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FAB5C6F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C05C93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41. Доска (ш:20см)</w:t>
            </w:r>
          </w:p>
          <w:p w14:paraId="55053A5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</w:t>
            </w:r>
          </w:p>
          <w:p w14:paraId="449C0302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</w:t>
            </w:r>
          </w:p>
          <w:p w14:paraId="302C30AE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Платочки</w:t>
            </w:r>
          </w:p>
          <w:p w14:paraId="2A544B98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EE4CB86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A60D48F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FC7359C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8607C5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88EC0D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18171378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25D14F4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9DA849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42. Скамейка</w:t>
            </w:r>
          </w:p>
          <w:p w14:paraId="7F1DB17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на веревке</w:t>
            </w:r>
          </w:p>
          <w:p w14:paraId="312DA11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дуга</w:t>
            </w:r>
          </w:p>
          <w:p w14:paraId="3E8A6D4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5F8F799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кегли на веревке</w:t>
            </w:r>
          </w:p>
          <w:p w14:paraId="1E394BB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колечки</w:t>
            </w:r>
          </w:p>
          <w:p w14:paraId="171955A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животными</w:t>
            </w:r>
          </w:p>
          <w:p w14:paraId="41F7189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F784D6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53E206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B6D6A1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F8C561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5D07B3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A14B1C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6F5A27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866BAB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 2 на кажд.</w:t>
            </w:r>
          </w:p>
        </w:tc>
      </w:tr>
      <w:tr w:rsidR="00956DF0" w:rsidRPr="00876816" w14:paraId="76DB0C1B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4852B39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7C08F4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43. Скамейка</w:t>
            </w:r>
          </w:p>
          <w:p w14:paraId="2144A3E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на веревке</w:t>
            </w:r>
          </w:p>
          <w:p w14:paraId="6151A9D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дуга</w:t>
            </w:r>
          </w:p>
          <w:p w14:paraId="14ED88C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77A514C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кегли на веревке</w:t>
            </w:r>
          </w:p>
          <w:p w14:paraId="131C0CD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колечки</w:t>
            </w:r>
          </w:p>
          <w:p w14:paraId="36262EA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животными</w:t>
            </w:r>
          </w:p>
          <w:p w14:paraId="71D8E1F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86168A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BF93AE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356183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8EB134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D50425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B0E0E0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53BDC5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4817E6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По 2 на кажд. </w:t>
            </w:r>
          </w:p>
        </w:tc>
      </w:tr>
      <w:tr w:rsidR="0068245F" w:rsidRPr="00876816" w14:paraId="3AAEC6E5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4C6C6E14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6C7E24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44. Доска (ш:20см)</w:t>
            </w:r>
          </w:p>
          <w:p w14:paraId="6D40EF5F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</w:t>
            </w:r>
          </w:p>
          <w:p w14:paraId="6F2BFC3B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</w:t>
            </w:r>
          </w:p>
          <w:p w14:paraId="057852DB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Платочки</w:t>
            </w:r>
          </w:p>
          <w:p w14:paraId="740F52EE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AED5738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E37C26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C29D910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C790703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A0EF3E0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138FAAFB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5E1115F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0843EE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45. Кубики </w:t>
            </w:r>
          </w:p>
          <w:p w14:paraId="7C6D26A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0270207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2299782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игрушки</w:t>
            </w:r>
          </w:p>
          <w:p w14:paraId="74A42A1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дуга</w:t>
            </w:r>
          </w:p>
          <w:p w14:paraId="58F0B49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  <w:p w14:paraId="254CC9B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DE3488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 2 на кажд.</w:t>
            </w:r>
          </w:p>
          <w:p w14:paraId="6362FF3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7E6EC4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  <w:p w14:paraId="21042CB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833A9F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10D3C6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3D23D8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956DF0" w:rsidRPr="00876816" w14:paraId="6BDD0A50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099F1C7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8143E2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46. Кубики </w:t>
            </w:r>
          </w:p>
          <w:p w14:paraId="7BA0283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4A34AB7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61A2BF1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игрушки</w:t>
            </w:r>
          </w:p>
          <w:p w14:paraId="3B89741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дуга</w:t>
            </w:r>
          </w:p>
          <w:p w14:paraId="2336E8E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  <w:p w14:paraId="0C90A96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4BF879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 2 на кажд.</w:t>
            </w:r>
          </w:p>
          <w:p w14:paraId="62C1AE6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B4BA91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  <w:p w14:paraId="60A38A4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CFC062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B85E46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1 </w:t>
            </w:r>
          </w:p>
          <w:p w14:paraId="0A975D2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68245F" w:rsidRPr="00876816" w14:paraId="3EA86AEA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9E18FE8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D5A800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47. Кольца</w:t>
            </w:r>
          </w:p>
          <w:p w14:paraId="13EEC16C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</w:t>
            </w:r>
          </w:p>
          <w:p w14:paraId="497F124B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</w:t>
            </w:r>
          </w:p>
          <w:p w14:paraId="2AED9AB8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</w:t>
            </w:r>
          </w:p>
          <w:p w14:paraId="785545A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  <w:p w14:paraId="7A5E1C70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775EFCC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27D295E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6A8E732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8BA4028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C3C13F3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7D62DD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1F1507EE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5E1A717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780CA7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48. Скамейка</w:t>
            </w:r>
          </w:p>
          <w:p w14:paraId="62E4DD7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тактильная дорожка «змейка»</w:t>
            </w:r>
          </w:p>
          <w:p w14:paraId="0111506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резиновые большие</w:t>
            </w:r>
          </w:p>
          <w:p w14:paraId="1046A3B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игрушки</w:t>
            </w:r>
          </w:p>
          <w:p w14:paraId="01044A1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  <w:p w14:paraId="1C9B8E8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  <w:p w14:paraId="16B72F9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CA9821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DF02B6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1BD1A9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EB180A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AA134D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574584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B6C26B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 2 на кажд.</w:t>
            </w:r>
          </w:p>
        </w:tc>
      </w:tr>
      <w:tr w:rsidR="00956DF0" w:rsidRPr="00876816" w14:paraId="23FA1631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04DDEEB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11B66E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49. Скамейка</w:t>
            </w:r>
          </w:p>
          <w:p w14:paraId="23477AE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тактильная дорожка «змейка»</w:t>
            </w:r>
          </w:p>
          <w:p w14:paraId="084267E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резиновые большие</w:t>
            </w:r>
          </w:p>
          <w:p w14:paraId="7698D20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игрушки</w:t>
            </w:r>
          </w:p>
          <w:p w14:paraId="5FBEFAF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  <w:p w14:paraId="3CAF93A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  <w:p w14:paraId="36C03C0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7CC4BB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38062A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F56421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B33466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91FA3A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DD6CC4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468CFD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 2 на кажд.</w:t>
            </w:r>
          </w:p>
        </w:tc>
      </w:tr>
      <w:tr w:rsidR="0068245F" w:rsidRPr="00876816" w14:paraId="66C1B7B5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4C321A4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9273D1C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50. Кольца</w:t>
            </w:r>
          </w:p>
          <w:p w14:paraId="316025CD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</w:t>
            </w:r>
          </w:p>
          <w:p w14:paraId="50970004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</w:t>
            </w:r>
          </w:p>
          <w:p w14:paraId="4BE86B6D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</w:t>
            </w:r>
          </w:p>
          <w:p w14:paraId="2E6E0380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  <w:p w14:paraId="4D89033E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C4E2EC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1</w:t>
            </w:r>
          </w:p>
          <w:p w14:paraId="7E65462E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E425444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1A76A6E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EAABA8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6D435F6E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30B19A9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8841B5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51. Обручи</w:t>
            </w:r>
          </w:p>
          <w:p w14:paraId="6F1906C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 разной высоты</w:t>
            </w:r>
          </w:p>
          <w:p w14:paraId="2E26195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дуга</w:t>
            </w:r>
          </w:p>
          <w:p w14:paraId="06A82EF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колечки 2-3 цветов</w:t>
            </w:r>
          </w:p>
          <w:p w14:paraId="7D1DE72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F39E34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AD16E2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F7C2AD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98404A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8B4057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2AD5657A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4CB0E2B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8F5712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52. Обручи</w:t>
            </w:r>
          </w:p>
          <w:p w14:paraId="3B02984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 разной высоты</w:t>
            </w:r>
          </w:p>
          <w:p w14:paraId="6D98644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дуга</w:t>
            </w:r>
          </w:p>
          <w:p w14:paraId="0A4B25F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колечки 2-3 цветов</w:t>
            </w:r>
          </w:p>
          <w:p w14:paraId="7FFC8DC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6D91B9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203236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D70FF5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300111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49D1FA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68245F" w:rsidRPr="00876816" w14:paraId="236A7910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57A2B82F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880CC20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53.Кубики</w:t>
            </w:r>
          </w:p>
          <w:p w14:paraId="2023B46E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</w:t>
            </w:r>
          </w:p>
          <w:p w14:paraId="14CD9A68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</w:t>
            </w:r>
          </w:p>
          <w:p w14:paraId="2EA9555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  <w:p w14:paraId="313B77A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169BFA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0E9FA73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B3A01FF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B6B3C8C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BFEA77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956DF0" w:rsidRPr="00876816" w14:paraId="7008F170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46B31A9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00F695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54. Тактильная дорожка «Змейка»</w:t>
            </w:r>
          </w:p>
          <w:p w14:paraId="4A493D0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76B7B44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большие</w:t>
            </w:r>
          </w:p>
          <w:p w14:paraId="008CB7A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316D643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игрушка</w:t>
            </w:r>
          </w:p>
          <w:p w14:paraId="4CAB86A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колечки 2-3 цветов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B5A6C4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6F7F43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160024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B44F92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017E59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FD1006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956DF0" w:rsidRPr="00876816" w14:paraId="48B8DD99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2223523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01603F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55. Тактильная дорожка «Змейка»</w:t>
            </w:r>
          </w:p>
          <w:p w14:paraId="27A3CBF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51D582E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большие</w:t>
            </w:r>
          </w:p>
          <w:p w14:paraId="070B912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61CCC96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игрушка</w:t>
            </w:r>
          </w:p>
          <w:p w14:paraId="085769C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колечки 2-3 цветов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C80FC3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B57869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7D24D4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9EC810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11DCAC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EF8C56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68245F" w:rsidRPr="00876816" w14:paraId="621ABA15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71A1BBB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«Планирование работы по </w:t>
            </w:r>
            <w:r w:rsidRPr="00876816">
              <w:rPr>
                <w:sz w:val="18"/>
                <w:szCs w:val="18"/>
              </w:rPr>
              <w:lastRenderedPageBreak/>
              <w:t>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FA6DD6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56.Кубики</w:t>
            </w:r>
          </w:p>
          <w:p w14:paraId="7F87A33B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</w:t>
            </w:r>
          </w:p>
          <w:p w14:paraId="118E1C33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Обруч</w:t>
            </w:r>
          </w:p>
          <w:p w14:paraId="13DC9D7B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  <w:p w14:paraId="1192401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2B0917C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На каждого ребенка</w:t>
            </w:r>
          </w:p>
          <w:p w14:paraId="3ACA1C90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1</w:t>
            </w:r>
          </w:p>
          <w:p w14:paraId="76B683F8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2F1C21F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FB0F103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956DF0" w:rsidRPr="00876816" w14:paraId="7FA6212B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3661A81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B7A933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57. Веревочные косички</w:t>
            </w:r>
          </w:p>
          <w:p w14:paraId="086E471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круги разных диаметров</w:t>
            </w:r>
          </w:p>
          <w:p w14:paraId="09A9702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тактильная дорожка</w:t>
            </w:r>
          </w:p>
          <w:p w14:paraId="44416B1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1CB6AED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275E6B9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C53230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C7397D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994D3E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D92BCC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161196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518489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7A1D9B15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23537E0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516EC3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58. Веревочные косички</w:t>
            </w:r>
          </w:p>
          <w:p w14:paraId="6B710F1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круги разных диаметров</w:t>
            </w:r>
          </w:p>
          <w:p w14:paraId="6B5CAAA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тактильная дорожка</w:t>
            </w:r>
          </w:p>
          <w:p w14:paraId="5D0C165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33C21F0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392D79C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0A5BB8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117398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305C41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F4038A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DC9AB5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CBF188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68245F" w:rsidRPr="00876816" w14:paraId="4E1A9A4F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5CD367F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547775F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59. Набивные мячи</w:t>
            </w:r>
          </w:p>
          <w:p w14:paraId="11BB43CB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Косички</w:t>
            </w:r>
          </w:p>
          <w:p w14:paraId="582472C6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  <w:p w14:paraId="0954005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палка</w:t>
            </w:r>
          </w:p>
          <w:p w14:paraId="769D6DA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084A964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C630F6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F52FDD3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DE0307C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CB1050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63C1C9AD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6D9EAE7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B97653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60.Обручи</w:t>
            </w:r>
          </w:p>
          <w:p w14:paraId="7A13D1E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 мягкое</w:t>
            </w:r>
          </w:p>
          <w:p w14:paraId="6568E87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резиновые большие</w:t>
            </w:r>
          </w:p>
          <w:p w14:paraId="04AB94D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457AEED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  <w:p w14:paraId="1829F1B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Веревочные косички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C2BE9F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BBC017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69251A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6528E4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8298FF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D83C8F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956DF0" w:rsidRPr="00876816" w14:paraId="626EE8BF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1C62EE2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A57351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61.Обручи</w:t>
            </w:r>
          </w:p>
          <w:p w14:paraId="1E9DAFC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 мягкое</w:t>
            </w:r>
          </w:p>
          <w:p w14:paraId="226CD35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резиновые большие</w:t>
            </w:r>
          </w:p>
          <w:p w14:paraId="43F3672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6BC7FFE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  <w:p w14:paraId="72B1337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Веревочные косички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310EB8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B29291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518FE1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AD78EF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A93994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B6D129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68245F" w:rsidRPr="00876816" w14:paraId="4F327DD0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53E3C293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3AC5D6A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62. Набивные мячи</w:t>
            </w:r>
          </w:p>
          <w:p w14:paraId="6688877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Косички</w:t>
            </w:r>
          </w:p>
          <w:p w14:paraId="1EC0F563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  <w:p w14:paraId="6B9289B0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палка</w:t>
            </w:r>
          </w:p>
          <w:p w14:paraId="6FB92403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CA789B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25A15DB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5054222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5C6E87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AD02BF0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0E95A851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5F11767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BFBA92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63.«Косички»</w:t>
            </w:r>
          </w:p>
          <w:p w14:paraId="4093F2F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06DBB18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Игрушка</w:t>
            </w:r>
          </w:p>
          <w:p w14:paraId="3535BDA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мягкое бревно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9B9084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A7E90F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48CF88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F280D5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32EC60DB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1E66E4C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C624B8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64.«Косички»</w:t>
            </w:r>
          </w:p>
          <w:p w14:paraId="11F75EB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59F97E0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Игрушка</w:t>
            </w:r>
          </w:p>
          <w:p w14:paraId="5363B8F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мягкое бревно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3BAC17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E9C590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F1146B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4D322D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68245F" w:rsidRPr="00876816" w14:paraId="32884DBF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314C87BA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FFFC010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65. Гантели детские пластиковые</w:t>
            </w:r>
          </w:p>
          <w:p w14:paraId="7178095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  <w:p w14:paraId="250A4AA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набивные мячи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6DEEDF8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15BFBE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0DB278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</w:tc>
      </w:tr>
      <w:tr w:rsidR="00956DF0" w:rsidRPr="00876816" w14:paraId="6DCC127D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321B665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030E14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66. Мячи резиновые большие</w:t>
            </w:r>
          </w:p>
          <w:p w14:paraId="4E4049C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Игрушка</w:t>
            </w:r>
          </w:p>
          <w:p w14:paraId="135BF67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мягкое бревно</w:t>
            </w:r>
          </w:p>
          <w:p w14:paraId="4A0C226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картинки с животными </w:t>
            </w:r>
          </w:p>
          <w:p w14:paraId="4E8FBE9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«Косички»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B8EF75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ребенка</w:t>
            </w:r>
          </w:p>
          <w:p w14:paraId="36B40B6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425D11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9D46B4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524548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ребенка</w:t>
            </w:r>
          </w:p>
        </w:tc>
      </w:tr>
      <w:tr w:rsidR="00956DF0" w:rsidRPr="00876816" w14:paraId="46A42EA0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48EE35E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595C4F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67. Мячи резиновые большие</w:t>
            </w:r>
          </w:p>
          <w:p w14:paraId="0DB120F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Игрушка</w:t>
            </w:r>
          </w:p>
          <w:p w14:paraId="5F4ADEF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мягкое бревно</w:t>
            </w:r>
          </w:p>
          <w:p w14:paraId="5658F39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картинки с животными </w:t>
            </w:r>
          </w:p>
          <w:p w14:paraId="2D85A85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«Косички»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B99070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1</w:t>
            </w:r>
          </w:p>
          <w:p w14:paraId="38B03C9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C112F9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A5C942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 компл.</w:t>
            </w:r>
          </w:p>
          <w:p w14:paraId="6CAD124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68245F" w:rsidRPr="00876816" w14:paraId="61A022BA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39D865F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«Планирование работы по освоению образовательной </w:t>
            </w:r>
            <w:r w:rsidRPr="00876816">
              <w:rPr>
                <w:sz w:val="18"/>
                <w:szCs w:val="18"/>
              </w:rPr>
              <w:lastRenderedPageBreak/>
              <w:t>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D38A09C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68. Гантели детские пластиковые</w:t>
            </w:r>
          </w:p>
          <w:p w14:paraId="3076600F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  <w:p w14:paraId="484FDBC4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набивные мячи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AAED082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F81F10D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7097A2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</w:tc>
      </w:tr>
      <w:tr w:rsidR="00956DF0" w:rsidRPr="00876816" w14:paraId="2AE5A516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57611D6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3B0C39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69. Мячи резиновые большие</w:t>
            </w:r>
          </w:p>
          <w:p w14:paraId="6F4D52C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046D4F9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лесенка-стремянка</w:t>
            </w:r>
          </w:p>
          <w:p w14:paraId="70944A9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3FDABA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5AE7BE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1D5530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FDDCBF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</w:t>
            </w:r>
          </w:p>
        </w:tc>
      </w:tr>
      <w:tr w:rsidR="00956DF0" w:rsidRPr="00876816" w14:paraId="61A0CB5C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46FB00F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66060D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70. Мячи резиновые большие</w:t>
            </w:r>
          </w:p>
          <w:p w14:paraId="5A6EF30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6D6E9A8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лесенка-стремянка</w:t>
            </w:r>
          </w:p>
          <w:p w14:paraId="472BFDD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DB6339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1</w:t>
            </w:r>
          </w:p>
          <w:p w14:paraId="51E605D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079F46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</w:t>
            </w:r>
          </w:p>
        </w:tc>
      </w:tr>
      <w:tr w:rsidR="0068245F" w:rsidRPr="00876816" w14:paraId="12D2C5C0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0A66302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A31402F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71. Мячи </w:t>
            </w:r>
          </w:p>
          <w:p w14:paraId="0E7819AD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</w:t>
            </w:r>
          </w:p>
          <w:p w14:paraId="307DCA14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лесенка с зацепами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4BE3F00" w14:textId="77777777" w:rsidR="0068245F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183C5C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7466663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039D9C12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3AF90BC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F46820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72. Колпачки</w:t>
            </w:r>
          </w:p>
          <w:p w14:paraId="4EF7161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колечки 2-3 цветов</w:t>
            </w:r>
          </w:p>
          <w:p w14:paraId="7818532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83A688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3C955A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DE84B4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</w:t>
            </w:r>
          </w:p>
        </w:tc>
      </w:tr>
      <w:tr w:rsidR="00956DF0" w:rsidRPr="00876816" w14:paraId="288AF63F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507922F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23E97E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73. Колпачки</w:t>
            </w:r>
          </w:p>
          <w:p w14:paraId="4656214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колечки 2-3 цветов</w:t>
            </w:r>
          </w:p>
          <w:p w14:paraId="7148838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5E9C15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3ABA3A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AB18D6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</w:t>
            </w:r>
          </w:p>
        </w:tc>
      </w:tr>
      <w:tr w:rsidR="0068245F" w:rsidRPr="00876816" w14:paraId="2C2431E1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615A773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7C5DB7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74. Мячи </w:t>
            </w:r>
          </w:p>
          <w:p w14:paraId="3C8050D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</w:t>
            </w:r>
          </w:p>
          <w:p w14:paraId="21AA63A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лесенка с зацепами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0BE012B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43F9FFF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7E9B728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1CC0D1FB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039A4EF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1D5405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75. Мячи резиновые большие</w:t>
            </w:r>
          </w:p>
          <w:p w14:paraId="7D1209D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380F8A5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стенка</w:t>
            </w:r>
          </w:p>
          <w:p w14:paraId="473A14C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1A3BD77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04C6649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кружки</w:t>
            </w:r>
          </w:p>
          <w:p w14:paraId="4A0D1B8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туннель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3E6698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96C400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8E2406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ACDE87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</w:t>
            </w:r>
          </w:p>
          <w:p w14:paraId="685CF66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166867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5417F6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669F380A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2C445BE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58799D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76. Мячи резиновые большие</w:t>
            </w:r>
          </w:p>
          <w:p w14:paraId="4E24D76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766809D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стенка</w:t>
            </w:r>
          </w:p>
          <w:p w14:paraId="104D85B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0910BCB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62257C0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кружки</w:t>
            </w:r>
          </w:p>
          <w:p w14:paraId="5313B21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туннель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5A41A3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38F4FA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BEEB98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050CC4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</w:t>
            </w:r>
          </w:p>
          <w:p w14:paraId="66B8D3B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BA0233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9741D9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68245F" w:rsidRPr="00876816" w14:paraId="01203BB7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0535B4D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8679ACE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77. Лесенка с зацепами</w:t>
            </w:r>
          </w:p>
          <w:p w14:paraId="39AAD6F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</w:t>
            </w:r>
          </w:p>
          <w:p w14:paraId="6A05543C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Ленточки</w:t>
            </w:r>
          </w:p>
          <w:p w14:paraId="697D7CD4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</w:t>
            </w:r>
          </w:p>
          <w:p w14:paraId="0E2AB49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кегли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75F146C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59F279C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5BF643D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A75467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01CEF96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</w:tc>
      </w:tr>
      <w:tr w:rsidR="00956DF0" w:rsidRPr="00876816" w14:paraId="464747AF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4C9F966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158B1E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78. Кирпичики</w:t>
            </w:r>
          </w:p>
          <w:p w14:paraId="62ACAAE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лесенка- стремянка</w:t>
            </w:r>
          </w:p>
          <w:p w14:paraId="15243EA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2A852A8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кружочки</w:t>
            </w:r>
          </w:p>
          <w:p w14:paraId="51BD089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туннель</w:t>
            </w:r>
          </w:p>
          <w:p w14:paraId="5BFF14E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мяч</w:t>
            </w:r>
          </w:p>
          <w:p w14:paraId="63D25E9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8831A2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</w:t>
            </w:r>
          </w:p>
          <w:p w14:paraId="788E069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BA03EF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D9DC2F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84E0B4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512579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BB6FE5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5D449349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3795F1B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E67F8D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79. Кирпичики</w:t>
            </w:r>
          </w:p>
          <w:p w14:paraId="45C127E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лесенка- стремянка</w:t>
            </w:r>
          </w:p>
          <w:p w14:paraId="1E2437F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6E84966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кружочки</w:t>
            </w:r>
          </w:p>
          <w:p w14:paraId="6F8C22F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туннель</w:t>
            </w:r>
          </w:p>
          <w:p w14:paraId="6E27887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мяч</w:t>
            </w:r>
          </w:p>
          <w:p w14:paraId="7DAA685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D718CE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</w:t>
            </w:r>
          </w:p>
          <w:p w14:paraId="58363AE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37F6FD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AF33BF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051366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6A19B1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0C76A4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68245F" w:rsidRPr="00876816" w14:paraId="2B481469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AD33688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3DFBF2D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80. Лесенка с зацепами</w:t>
            </w:r>
          </w:p>
          <w:p w14:paraId="39B5C49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</w:t>
            </w:r>
          </w:p>
          <w:p w14:paraId="0D42B064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Ленточки</w:t>
            </w:r>
          </w:p>
          <w:p w14:paraId="5275AB44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</w:t>
            </w:r>
          </w:p>
          <w:p w14:paraId="07383FBA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кегли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3F164E4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EB839A6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C885F5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6BE2B6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893DB13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</w:tc>
      </w:tr>
      <w:tr w:rsidR="00956DF0" w:rsidRPr="00876816" w14:paraId="190A3230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0743D5F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М.С. Анисимова, </w:t>
            </w:r>
            <w:r w:rsidRPr="00876816">
              <w:rPr>
                <w:sz w:val="18"/>
                <w:szCs w:val="18"/>
              </w:rPr>
              <w:lastRenderedPageBreak/>
              <w:t>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073313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81. Кирпичики</w:t>
            </w:r>
          </w:p>
          <w:p w14:paraId="6E3369A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лесенка- стремянка</w:t>
            </w:r>
          </w:p>
          <w:p w14:paraId="4568729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53003BA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кружочки</w:t>
            </w:r>
          </w:p>
          <w:p w14:paraId="4AFD761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туннель</w:t>
            </w:r>
          </w:p>
          <w:p w14:paraId="78A85D4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мяч</w:t>
            </w:r>
          </w:p>
          <w:p w14:paraId="6E0FF9A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5E8B19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10</w:t>
            </w:r>
          </w:p>
          <w:p w14:paraId="7AF0C8E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1</w:t>
            </w:r>
          </w:p>
          <w:p w14:paraId="0259811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EBB455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15F4A7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FB7678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A0B92C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7ECEFC58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37340BC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2B43E1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82. Кирпичики</w:t>
            </w:r>
          </w:p>
          <w:p w14:paraId="37BFA53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лесенка- стремянка</w:t>
            </w:r>
          </w:p>
          <w:p w14:paraId="4E312DA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4FB14C3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кружочки</w:t>
            </w:r>
          </w:p>
          <w:p w14:paraId="5FC6A19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туннель</w:t>
            </w:r>
          </w:p>
          <w:p w14:paraId="6231169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мяч</w:t>
            </w:r>
          </w:p>
          <w:p w14:paraId="103D3DD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879E21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</w:t>
            </w:r>
          </w:p>
          <w:p w14:paraId="16E300F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DA8EC8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487E1D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BF008A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288481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142129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68245F" w:rsidRPr="00876816" w14:paraId="5FC7A043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65B3BA98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B0A5886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83. Лесенка с зацепами</w:t>
            </w:r>
          </w:p>
          <w:p w14:paraId="16F2D776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</w:t>
            </w:r>
          </w:p>
          <w:p w14:paraId="7D4087FB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Ленточки</w:t>
            </w:r>
          </w:p>
          <w:p w14:paraId="2FAD984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</w:t>
            </w:r>
          </w:p>
          <w:p w14:paraId="31B7AB7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кегли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E38EB1C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8A081F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0A5BC43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1343BA4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BE0F298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</w:tc>
      </w:tr>
      <w:tr w:rsidR="00956DF0" w:rsidRPr="00876816" w14:paraId="2A6E3DB3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085C0B8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E32DDB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84. Обручи среднего размера</w:t>
            </w:r>
          </w:p>
          <w:p w14:paraId="1070544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с зацепом,</w:t>
            </w:r>
          </w:p>
          <w:p w14:paraId="405DF45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лесенка-стремянка</w:t>
            </w:r>
          </w:p>
          <w:p w14:paraId="6F74AC6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колечки</w:t>
            </w:r>
          </w:p>
          <w:p w14:paraId="6A07386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 большой</w:t>
            </w:r>
          </w:p>
          <w:p w14:paraId="320C5FE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флажки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FC6E9A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CFE2D8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E25F5B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150BE4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1A1991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F7AF0A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956DF0" w:rsidRPr="00876816" w14:paraId="71F03102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6241B8C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E5B298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85. Обручи среднего размера</w:t>
            </w:r>
          </w:p>
          <w:p w14:paraId="5A53E09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с зацепом,</w:t>
            </w:r>
          </w:p>
          <w:p w14:paraId="5EDC4A4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лесенка-стремянка</w:t>
            </w:r>
          </w:p>
          <w:p w14:paraId="4419CFC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колечки</w:t>
            </w:r>
          </w:p>
          <w:p w14:paraId="2D4493D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 большой</w:t>
            </w:r>
          </w:p>
          <w:p w14:paraId="3AE80EF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флажки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394247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5474B7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B27A9B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BA5B66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F52816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B3A2D7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68245F" w:rsidRPr="00876816" w14:paraId="1546715C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6950BB2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EEE69C8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86. Гимнастическая скамья</w:t>
            </w:r>
          </w:p>
          <w:p w14:paraId="5B5CE762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обручи </w:t>
            </w:r>
          </w:p>
          <w:p w14:paraId="1625909E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лестница с зацепами</w:t>
            </w:r>
          </w:p>
          <w:p w14:paraId="3A29B41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CEEED7C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519960D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19E28B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B8C027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956DF0" w:rsidRPr="00876816" w14:paraId="259838CE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4A7794C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892DB7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87. Скамейки разных размеров</w:t>
            </w:r>
          </w:p>
          <w:p w14:paraId="64FA9A9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большие</w:t>
            </w:r>
          </w:p>
          <w:p w14:paraId="7D0A0A7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на веревке</w:t>
            </w:r>
          </w:p>
          <w:p w14:paraId="054169F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флажки</w:t>
            </w:r>
          </w:p>
          <w:p w14:paraId="398B6C5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34C9361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игрушки резиновые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62D692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726B6C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33E0AE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E35961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8CAC29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956DF0" w:rsidRPr="00876816" w14:paraId="332628C0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5BC80CC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49F153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88. Скамейки разных размеров</w:t>
            </w:r>
          </w:p>
          <w:p w14:paraId="05FEDB6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большие</w:t>
            </w:r>
          </w:p>
          <w:p w14:paraId="1D336C7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на веревке</w:t>
            </w:r>
          </w:p>
          <w:p w14:paraId="58D3C7B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флажки</w:t>
            </w:r>
          </w:p>
          <w:p w14:paraId="4FA2DA0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игрушки резиновые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593311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ACFCE9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1358BB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E3EA88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4D3245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68245F" w:rsidRPr="00876816" w14:paraId="0CC1C4A4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59F60CFD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F5D2B70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89. Гимнастическая скамья</w:t>
            </w:r>
          </w:p>
          <w:p w14:paraId="4458463F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обручи </w:t>
            </w:r>
          </w:p>
          <w:p w14:paraId="098BC192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лестница с зацепами</w:t>
            </w:r>
          </w:p>
          <w:p w14:paraId="518DB9FB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524B803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CB41F2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ребенка</w:t>
            </w:r>
          </w:p>
          <w:p w14:paraId="151C3A18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6ED6828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ребенка</w:t>
            </w:r>
          </w:p>
        </w:tc>
      </w:tr>
      <w:tr w:rsidR="00956DF0" w:rsidRPr="00876816" w14:paraId="0AF5D538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00A16FA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C45AD6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90. флажки</w:t>
            </w:r>
          </w:p>
          <w:p w14:paraId="281AA17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с зацепом</w:t>
            </w:r>
          </w:p>
          <w:p w14:paraId="20B1FF8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лесенка-стремянка</w:t>
            </w:r>
          </w:p>
          <w:p w14:paraId="67A4534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261AB87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обручи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A23442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5FAA2B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B4083A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50729E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EDE8DE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956DF0" w:rsidRPr="00876816" w14:paraId="1B9399D7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14018F1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ADA9B8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91. флажки</w:t>
            </w:r>
          </w:p>
          <w:p w14:paraId="4F8E4D4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с зацепом</w:t>
            </w:r>
          </w:p>
          <w:p w14:paraId="2137B3E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лесенка-стремянка</w:t>
            </w:r>
          </w:p>
          <w:p w14:paraId="70FE4CB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66D2A6A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обручи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A4F62B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28A62A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1F7F45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0658C9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2D04929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68245F" w:rsidRPr="00876816" w14:paraId="329BF4D3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08819D3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F78B46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92. Платочки </w:t>
            </w:r>
          </w:p>
          <w:p w14:paraId="04AD851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скамейка</w:t>
            </w:r>
          </w:p>
          <w:p w14:paraId="0FD7D40C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</w:t>
            </w:r>
          </w:p>
          <w:p w14:paraId="65EE7A2B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</w:t>
            </w:r>
          </w:p>
          <w:p w14:paraId="08D1AB1A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E9DB200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2C294A0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DCC83E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9EC530F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A3B5E42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72BDD250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240C1D3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FCA9E2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93. Гимнастическая стенка</w:t>
            </w:r>
          </w:p>
          <w:p w14:paraId="1B2214B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05815C2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большие</w:t>
            </w:r>
          </w:p>
          <w:p w14:paraId="4EB98D2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флажки</w:t>
            </w:r>
          </w:p>
          <w:p w14:paraId="3F67E49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с зацепом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FBA024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DF6FE5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7883C8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087CB4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48D7B3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3148600E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773A35E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F31EB7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94. Гимнастическая стенка</w:t>
            </w:r>
          </w:p>
          <w:p w14:paraId="09229E9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102A5AA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большие</w:t>
            </w:r>
          </w:p>
          <w:p w14:paraId="43E465B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флажки</w:t>
            </w:r>
          </w:p>
          <w:p w14:paraId="2C1E643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с зацепом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4F8345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0FC4EE2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A6B222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B0AC54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7401A9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68245F" w:rsidRPr="00876816" w14:paraId="6E76CFDB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4099CD1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75D69DB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95. Платочки </w:t>
            </w:r>
          </w:p>
          <w:p w14:paraId="05B2DE7D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скамейка</w:t>
            </w:r>
          </w:p>
          <w:p w14:paraId="3A0E126A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</w:t>
            </w:r>
          </w:p>
          <w:p w14:paraId="48E53E6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</w:t>
            </w:r>
          </w:p>
          <w:p w14:paraId="1D97E3B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707A55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B5EEDD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3D75F3E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86DBD5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504A69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956DF0" w:rsidRPr="00876816" w14:paraId="038C47D5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5F10F3D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866DBD1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96. Лестница</w:t>
            </w:r>
          </w:p>
          <w:p w14:paraId="0D0BA59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12DB477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  <w:p w14:paraId="0151D5B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мячи,</w:t>
            </w:r>
          </w:p>
          <w:p w14:paraId="3B80580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мягкие (картошка)</w:t>
            </w:r>
          </w:p>
          <w:p w14:paraId="45BE8F4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игрушки.</w:t>
            </w:r>
          </w:p>
          <w:p w14:paraId="3A8BE16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2352E5E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Кубы</w:t>
            </w:r>
          </w:p>
          <w:p w14:paraId="3E4A1B8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ведерко маленькое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C0E7FEE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34E934C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875892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01C508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94A01F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673A400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0B79B45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ECC8586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72B4F4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956DF0" w:rsidRPr="00876816" w14:paraId="4CD2D10D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37AC7A5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EDE2BC7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97. Лестница</w:t>
            </w:r>
          </w:p>
          <w:p w14:paraId="5C4258C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7854518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  <w:p w14:paraId="55C9CC8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мячи,</w:t>
            </w:r>
          </w:p>
          <w:p w14:paraId="39B8B20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мягкие (картошка)</w:t>
            </w:r>
          </w:p>
          <w:p w14:paraId="7D93C0D0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игрушки.</w:t>
            </w:r>
          </w:p>
          <w:p w14:paraId="2858E3D3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7528DDA8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Кубы</w:t>
            </w:r>
          </w:p>
          <w:p w14:paraId="3BCC653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ведерко маленькое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B542AD4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6FBC8C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4534CB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AB400E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69426C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3CA0F10B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54C0ECA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1DFFC0D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8D5600F" w14:textId="77777777" w:rsidR="00956DF0" w:rsidRPr="00876816" w:rsidRDefault="00956DF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68245F" w:rsidRPr="00876816" w14:paraId="7981DB23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4EAAC30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807CAB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98. Мячи</w:t>
            </w:r>
          </w:p>
          <w:p w14:paraId="2DF7AD2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косички </w:t>
            </w:r>
          </w:p>
          <w:p w14:paraId="11BAD4F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шнур </w:t>
            </w:r>
          </w:p>
          <w:p w14:paraId="4788BDC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гимн.скамейка</w:t>
            </w:r>
          </w:p>
          <w:p w14:paraId="63E46D8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D4ABAC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6EBF28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4C41283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10713E4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792E5AD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</w:tc>
      </w:tr>
      <w:tr w:rsidR="007D7879" w:rsidRPr="00876816" w14:paraId="65C02F08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05C0BDE3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E415DCB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99. Гимн. Стенка</w:t>
            </w:r>
          </w:p>
          <w:p w14:paraId="3CB814A8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Лестница</w:t>
            </w:r>
          </w:p>
          <w:p w14:paraId="7CFD37AF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Ведерко</w:t>
            </w:r>
          </w:p>
          <w:p w14:paraId="194E3FCB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мягкие (Картошка)</w:t>
            </w:r>
          </w:p>
          <w:p w14:paraId="69F2151A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72075CB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3539D14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9BDC1D0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FC10F39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6C71D333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ребенка</w:t>
            </w:r>
          </w:p>
        </w:tc>
      </w:tr>
      <w:tr w:rsidR="007D7879" w:rsidRPr="00876816" w14:paraId="0B01B9AD" w14:textId="77777777" w:rsidTr="00E31C59">
        <w:trPr>
          <w:trHeight w:val="1394"/>
        </w:trPr>
        <w:tc>
          <w:tcPr>
            <w:tcW w:w="1777" w:type="dxa"/>
            <w:vMerge/>
            <w:tcBorders>
              <w:bottom w:val="nil"/>
            </w:tcBorders>
          </w:tcPr>
          <w:p w14:paraId="18D92824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DE5A593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100. Гимн. Стенка</w:t>
            </w:r>
          </w:p>
          <w:p w14:paraId="4E0DD098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Лестница</w:t>
            </w:r>
          </w:p>
          <w:p w14:paraId="0308290B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Ведерко</w:t>
            </w:r>
          </w:p>
          <w:p w14:paraId="6B1B4BF5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мягкие (Картошка)</w:t>
            </w:r>
            <w:r w:rsidR="00787E1B" w:rsidRPr="00876816">
              <w:rPr>
                <w:sz w:val="18"/>
                <w:szCs w:val="18"/>
              </w:rPr>
              <w:t xml:space="preserve"> </w:t>
            </w:r>
          </w:p>
          <w:p w14:paraId="113DE25B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</w:t>
            </w:r>
            <w:r w:rsidR="00787E1B" w:rsidRPr="00876816">
              <w:rPr>
                <w:sz w:val="18"/>
                <w:szCs w:val="18"/>
              </w:rPr>
              <w:t>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E217A47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55CB8A1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123D33A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66B30A3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2935AB84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</w:t>
            </w:r>
            <w:r w:rsidR="00787E1B" w:rsidRPr="00876816">
              <w:rPr>
                <w:sz w:val="18"/>
                <w:szCs w:val="18"/>
              </w:rPr>
              <w:t>о</w:t>
            </w:r>
          </w:p>
        </w:tc>
      </w:tr>
      <w:tr w:rsidR="0068245F" w:rsidRPr="00876816" w14:paraId="2286DF04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5C3CE9B4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7DE7FA6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101. Мячи</w:t>
            </w:r>
          </w:p>
          <w:p w14:paraId="1DD3D44E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косички </w:t>
            </w:r>
          </w:p>
          <w:p w14:paraId="6284755F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шнур </w:t>
            </w:r>
          </w:p>
          <w:p w14:paraId="0E97B0D4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гимн.скамейка</w:t>
            </w:r>
          </w:p>
          <w:p w14:paraId="6C677D6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942775D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65EA055F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DDCFE8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21C716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83774C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</w:tc>
      </w:tr>
      <w:tr w:rsidR="007D7879" w:rsidRPr="00876816" w14:paraId="266922C3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2B267133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CD175B5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102. Мячи маленькие</w:t>
            </w:r>
          </w:p>
          <w:p w14:paraId="0A9DAC33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стенка</w:t>
            </w:r>
          </w:p>
          <w:p w14:paraId="5DE3D55A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лестница</w:t>
            </w:r>
          </w:p>
          <w:p w14:paraId="087CB9B6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кубы</w:t>
            </w:r>
          </w:p>
          <w:p w14:paraId="33ED30B1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2D71CB45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  <w:p w14:paraId="018FEF29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тактильная дорожка</w:t>
            </w:r>
          </w:p>
          <w:p w14:paraId="09D6AA40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гимн.доска</w:t>
            </w:r>
          </w:p>
          <w:p w14:paraId="0B4E0F21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CA7149B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0CE5590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6B54FFA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4C9FB6B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3BF0A4B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2FAB198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67BDF99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93DC015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0FEB4C0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</w:tc>
      </w:tr>
      <w:tr w:rsidR="007D7879" w:rsidRPr="00876816" w14:paraId="2ADA3C3E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2A6753BB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903EBF2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103. Мячи маленькие</w:t>
            </w:r>
          </w:p>
          <w:p w14:paraId="067F99E7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стенка</w:t>
            </w:r>
          </w:p>
          <w:p w14:paraId="683FF77A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лестница</w:t>
            </w:r>
          </w:p>
          <w:p w14:paraId="7905E4E0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кубы</w:t>
            </w:r>
          </w:p>
          <w:p w14:paraId="722A523E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5CA211E1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  <w:p w14:paraId="5094BA3B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тактильная дорожка</w:t>
            </w:r>
          </w:p>
          <w:p w14:paraId="74B94CEF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гимн.доска</w:t>
            </w:r>
          </w:p>
          <w:p w14:paraId="03C9756C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2AA68CE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3E8385FF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6B85556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1</w:t>
            </w:r>
          </w:p>
          <w:p w14:paraId="78AEABF1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0072560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D31B237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68E8F65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61FDDFF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F946456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68245F" w:rsidRPr="00876816" w14:paraId="73CB02B3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145D9E3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FC4984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104. Мячи </w:t>
            </w:r>
          </w:p>
          <w:p w14:paraId="7411D7B1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скамейка</w:t>
            </w:r>
          </w:p>
          <w:p w14:paraId="6B8C9896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скакалки </w:t>
            </w:r>
          </w:p>
          <w:p w14:paraId="0BC692EE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зонтик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BFF5F3E" w14:textId="77777777" w:rsidR="007D7879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EF5C2DC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5415CFE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подгруппу</w:t>
            </w:r>
          </w:p>
          <w:p w14:paraId="17996BD8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7D7879" w:rsidRPr="00876816" w14:paraId="28622E9D" w14:textId="77777777" w:rsidTr="00E31C59">
        <w:trPr>
          <w:trHeight w:val="932"/>
        </w:trPr>
        <w:tc>
          <w:tcPr>
            <w:tcW w:w="1777" w:type="dxa"/>
            <w:vMerge w:val="restart"/>
            <w:tcBorders>
              <w:top w:val="nil"/>
            </w:tcBorders>
          </w:tcPr>
          <w:p w14:paraId="4E3386EF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9CC6D0C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105. Набивные мячи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2802041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7D7879" w:rsidRPr="00876816" w14:paraId="172FFADD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59A2FE12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CF9EBDA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106. Набивные мячи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AD9F8F0" w14:textId="77777777" w:rsidR="007D7879" w:rsidRPr="00876816" w:rsidRDefault="007D787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68245F" w:rsidRPr="00876816" w14:paraId="05C78BFA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6B7A483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«Планирование работы по освоению образовательной области детьми 2-4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E2F0037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107. Мячи </w:t>
            </w:r>
          </w:p>
          <w:p w14:paraId="1C283AE3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скамейка</w:t>
            </w:r>
          </w:p>
          <w:p w14:paraId="4E67E883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скакалки </w:t>
            </w:r>
          </w:p>
          <w:p w14:paraId="034FBF76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зонтик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570CB7D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33B4809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4477901" w14:textId="77777777" w:rsidR="00787E1B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подгр</w:t>
            </w:r>
            <w:r w:rsidR="00787E1B" w:rsidRPr="00876816">
              <w:rPr>
                <w:sz w:val="18"/>
                <w:szCs w:val="18"/>
              </w:rPr>
              <w:t>.</w:t>
            </w:r>
          </w:p>
          <w:p w14:paraId="04F9FF6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68245F" w:rsidRPr="00876816" w14:paraId="5C81B16C" w14:textId="77777777" w:rsidTr="00E31C59">
        <w:tc>
          <w:tcPr>
            <w:tcW w:w="1777" w:type="dxa"/>
            <w:tcBorders>
              <w:top w:val="nil"/>
              <w:bottom w:val="single" w:sz="4" w:space="0" w:color="000000"/>
            </w:tcBorders>
          </w:tcPr>
          <w:p w14:paraId="5351B7D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  И.М.Сучкова, Е.А. Мартынова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1064132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108. Набивные мячи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7FFD455" w14:textId="77777777" w:rsidR="0068245F" w:rsidRPr="00876816" w:rsidRDefault="006824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B237AB" w:rsidRPr="00876816" w14:paraId="0C9FF1D1" w14:textId="77777777" w:rsidTr="00E31C59">
        <w:trPr>
          <w:trHeight w:val="1102"/>
        </w:trPr>
        <w:tc>
          <w:tcPr>
            <w:tcW w:w="1777" w:type="dxa"/>
            <w:vMerge w:val="restart"/>
            <w:tcBorders>
              <w:bottom w:val="nil"/>
            </w:tcBorders>
          </w:tcPr>
          <w:p w14:paraId="76805ACA" w14:textId="77777777" w:rsidR="00B237AB" w:rsidRPr="00876816" w:rsidRDefault="00B237AB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Средние группы (4-5 лет)</w:t>
            </w:r>
          </w:p>
          <w:p w14:paraId="3528006D" w14:textId="77777777" w:rsidR="00B237AB" w:rsidRPr="00876816" w:rsidRDefault="00B237AB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5AA537F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Двигательная деятельность</w:t>
            </w:r>
          </w:p>
          <w:p w14:paraId="0F615E9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bottom w:val="nil"/>
            </w:tcBorders>
          </w:tcPr>
          <w:p w14:paraId="2577A35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1.Мячи резиновые большие</w:t>
            </w:r>
          </w:p>
          <w:p w14:paraId="79C25FE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30E6013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Ориентиры</w:t>
            </w:r>
          </w:p>
          <w:p w14:paraId="02C8EB1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набивной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14:paraId="70F01BA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6620CB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A8ED60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4B55C3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B237AB" w:rsidRPr="00876816" w14:paraId="6C62C3E8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6F0CA31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2DA4E4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2.Мячи резиновые большие</w:t>
            </w:r>
          </w:p>
          <w:p w14:paraId="1BF8C87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322E4CB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Ориентиры</w:t>
            </w:r>
          </w:p>
          <w:p w14:paraId="35414AF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набивной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4E5BAB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C383E1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4B3DD9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349AC4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B237AB" w:rsidRPr="00876816" w14:paraId="6862A051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4028A6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084534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3. Гимнастическая скамья</w:t>
            </w:r>
          </w:p>
          <w:p w14:paraId="3F7BBE0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обручи </w:t>
            </w:r>
          </w:p>
          <w:p w14:paraId="093620B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платочек </w:t>
            </w:r>
          </w:p>
          <w:p w14:paraId="7C90A30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 для подлезания</w:t>
            </w:r>
          </w:p>
          <w:p w14:paraId="53CA378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корригирующие дорожки «камушки»</w:t>
            </w:r>
          </w:p>
          <w:p w14:paraId="0FC0172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«Островки» большие и малые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743D02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F949A5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2F0F9D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1AD232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A29EFD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5E3348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</w:tc>
      </w:tr>
      <w:tr w:rsidR="00B237AB" w:rsidRPr="00876816" w14:paraId="77E1408C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2AAD20A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EC9E58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4. Мячи резиновые большие</w:t>
            </w:r>
          </w:p>
          <w:p w14:paraId="3278585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4DE2070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Ориентиры</w:t>
            </w:r>
          </w:p>
          <w:p w14:paraId="73356AD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набивной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34FBFB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57BEAE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DEFD56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4DA5AF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B237AB" w:rsidRPr="00876816" w14:paraId="3BFDFEC7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1776345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CC1F23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5. Мячи резиновые большие</w:t>
            </w:r>
          </w:p>
          <w:p w14:paraId="2775622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5D431A8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Ориентиры</w:t>
            </w:r>
          </w:p>
          <w:p w14:paraId="725E8FC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набивной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0BDB49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8C681E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271CAA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278B68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B237AB" w:rsidRPr="00876816" w14:paraId="0C1604B2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A23ED9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F5D7BE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6. Гимнастическая скамья</w:t>
            </w:r>
          </w:p>
          <w:p w14:paraId="7067883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обручи </w:t>
            </w:r>
          </w:p>
          <w:p w14:paraId="4EE269E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платочек </w:t>
            </w:r>
          </w:p>
          <w:p w14:paraId="5F05590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 для подлезания</w:t>
            </w:r>
          </w:p>
          <w:p w14:paraId="6B35050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корригирующие дорожки «камушки»</w:t>
            </w:r>
          </w:p>
          <w:p w14:paraId="6C0FEE0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«Островки» большие и малые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A2BA42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745B17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7B592F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BD325A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E586C6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143AB7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</w:tc>
      </w:tr>
      <w:tr w:rsidR="00B237AB" w:rsidRPr="00876816" w14:paraId="519ED19D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43BEDBE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М.С. Анисимова, Т.В. Хабарова «Двигательная </w:t>
            </w:r>
            <w:r w:rsidRPr="00876816">
              <w:rPr>
                <w:sz w:val="18"/>
                <w:szCs w:val="18"/>
              </w:rPr>
              <w:lastRenderedPageBreak/>
              <w:t>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C082D4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7. Мячи резиновые малые</w:t>
            </w:r>
          </w:p>
          <w:p w14:paraId="30BEB5C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большие</w:t>
            </w:r>
          </w:p>
          <w:p w14:paraId="1F50156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массажеры-ёжики</w:t>
            </w:r>
          </w:p>
          <w:p w14:paraId="5E517A7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обручи</w:t>
            </w:r>
          </w:p>
          <w:p w14:paraId="76D3F89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с изображением животных</w:t>
            </w:r>
          </w:p>
          <w:p w14:paraId="3CF50FD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06CF07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На каждого </w:t>
            </w:r>
          </w:p>
          <w:p w14:paraId="0E50C9E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C5EC59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ACEF27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2037C8E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723C08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B237AB" w:rsidRPr="00876816" w14:paraId="42415601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54DC5F8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54ABD8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8. Мячи резиновые малые</w:t>
            </w:r>
          </w:p>
          <w:p w14:paraId="3F55AFF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большие</w:t>
            </w:r>
          </w:p>
          <w:p w14:paraId="554BB0D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массажеры-ёжики</w:t>
            </w:r>
          </w:p>
          <w:p w14:paraId="53CB8DA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43063B4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с изображением животных</w:t>
            </w:r>
          </w:p>
          <w:p w14:paraId="611DC79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E7E1AA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6D0969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B2DDB4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940E92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A3DAB9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AED076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B237AB" w:rsidRPr="00876816" w14:paraId="691D7923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5F8D339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6FFF4E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9.Веревка</w:t>
            </w:r>
          </w:p>
          <w:p w14:paraId="64640B3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набивные мячи</w:t>
            </w:r>
          </w:p>
          <w:p w14:paraId="6D0F95D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  <w:p w14:paraId="09F38CC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 для подлезания</w:t>
            </w:r>
          </w:p>
          <w:p w14:paraId="5F6B9E8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EACA54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04CD27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E339C0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CF5FFE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4681C9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D67B62" w:rsidRPr="00876816" w14:paraId="7FB36475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2ABD1AF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3C05B1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10. Мячи резиновые малые</w:t>
            </w:r>
          </w:p>
          <w:p w14:paraId="757411CB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большие</w:t>
            </w:r>
          </w:p>
          <w:p w14:paraId="00DB83A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массажеры-ёжики</w:t>
            </w:r>
          </w:p>
          <w:p w14:paraId="005718C2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285D719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с изображением животных</w:t>
            </w:r>
          </w:p>
          <w:p w14:paraId="23DB8C27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89C7D86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68850D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692868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E3EA50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44DF72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E0F6571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D67B62" w:rsidRPr="00876816" w14:paraId="6E7724C9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2021D67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D2E482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11. Мячи резиновые малые</w:t>
            </w:r>
          </w:p>
          <w:p w14:paraId="03932311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большие</w:t>
            </w:r>
          </w:p>
          <w:p w14:paraId="3EB4F24E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массажеры-ёжики</w:t>
            </w:r>
          </w:p>
          <w:p w14:paraId="3EC07DD7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79A88355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с изображением животных</w:t>
            </w:r>
          </w:p>
          <w:p w14:paraId="50C3591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13E12C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На каждого На каждого 2</w:t>
            </w:r>
          </w:p>
          <w:p w14:paraId="756388C6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683198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B237AB" w:rsidRPr="00876816" w14:paraId="6124565A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6BCB1D9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A3A28E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12.Веревка</w:t>
            </w:r>
          </w:p>
          <w:p w14:paraId="54400F0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набивные мячи</w:t>
            </w:r>
          </w:p>
          <w:p w14:paraId="388DECC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  <w:p w14:paraId="37C0F7E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 для подлезания</w:t>
            </w:r>
          </w:p>
          <w:p w14:paraId="00F2B3C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9E6C95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5C7848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233CD3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8557EB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2EB1F8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D67B62" w:rsidRPr="00876816" w14:paraId="5B9D9F6F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4A11A744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24ABD1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13. Скамейки</w:t>
            </w:r>
          </w:p>
          <w:p w14:paraId="2845BA1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16017CF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  <w:p w14:paraId="522403CB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веревочка</w:t>
            </w:r>
          </w:p>
          <w:p w14:paraId="4AB26A72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39AA803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D06826B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DC6300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72DE26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6542D9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664CF77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478067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D67B62" w:rsidRPr="00876816" w14:paraId="76CCCC0F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48FA3DB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31F6263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14. Скамейки</w:t>
            </w:r>
          </w:p>
          <w:p w14:paraId="260E4AEE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0D5D5392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  <w:p w14:paraId="505BC9F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веревочка</w:t>
            </w:r>
          </w:p>
          <w:p w14:paraId="6C604FA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45DD106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CCB7C76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5729F6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95AC2F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9F5165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A675821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9ACD74E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B237AB" w:rsidRPr="00876816" w14:paraId="4A3BDAEC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9BD5E0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0CDE34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15. Платочки </w:t>
            </w:r>
          </w:p>
          <w:p w14:paraId="5594EA5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Веревки</w:t>
            </w:r>
          </w:p>
          <w:p w14:paraId="4CEFEE3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</w:t>
            </w:r>
          </w:p>
          <w:p w14:paraId="2B938F0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Корзинки</w:t>
            </w:r>
          </w:p>
          <w:p w14:paraId="56E3A6F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689F36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54B98C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031B6F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E45921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E02BDE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D67B62" w:rsidRPr="00876816" w14:paraId="007D9D5B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754A7CC1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5A0DCF7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16. Скамейки</w:t>
            </w:r>
          </w:p>
          <w:p w14:paraId="4749DC74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  <w:p w14:paraId="779B171E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13D2D6F5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1A8D2EA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кружочки со следами</w:t>
            </w:r>
          </w:p>
          <w:p w14:paraId="35427DC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2DF0F7B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261CEA1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D40D46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B203135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D0C78E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287D831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D67B62" w:rsidRPr="00876816" w14:paraId="27D58198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6E0A5F75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EFCFC93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17. Скамейки</w:t>
            </w:r>
          </w:p>
          <w:p w14:paraId="6A72562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  <w:p w14:paraId="3F605D07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6EDDB23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4A0B4F5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кружочки со следами</w:t>
            </w:r>
          </w:p>
          <w:p w14:paraId="2EF052A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4A0203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E00E3BB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32D392E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8F74EB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2927985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84CDD6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B237AB" w:rsidRPr="00876816" w14:paraId="7FB47ECF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44D9764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И.М.Сучкова, Е.А. </w:t>
            </w:r>
            <w:r w:rsidRPr="00876816">
              <w:rPr>
                <w:sz w:val="18"/>
                <w:szCs w:val="18"/>
              </w:rPr>
              <w:lastRenderedPageBreak/>
              <w:t>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59AE49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18. Платочки </w:t>
            </w:r>
          </w:p>
          <w:p w14:paraId="023F950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Веревки</w:t>
            </w:r>
          </w:p>
          <w:p w14:paraId="5C44D4C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</w:t>
            </w:r>
          </w:p>
          <w:p w14:paraId="57A4C39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Корзинки</w:t>
            </w:r>
          </w:p>
          <w:p w14:paraId="66EF959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04BEFF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На каждого </w:t>
            </w:r>
          </w:p>
          <w:p w14:paraId="4C40E21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702D872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DA5FED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42E4FB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D67B62" w:rsidRPr="00876816" w14:paraId="71CC29F9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4A71C3E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9758D1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19. Обручи</w:t>
            </w:r>
          </w:p>
          <w:p w14:paraId="7DB2CE8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</w:t>
            </w:r>
          </w:p>
          <w:p w14:paraId="4FAAC23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изображением животных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4E9FE2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FC87BF4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94832A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D67B62" w:rsidRPr="00876816" w14:paraId="7BFF9393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40733895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F4E812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20. Обручи</w:t>
            </w:r>
          </w:p>
          <w:p w14:paraId="21BE550B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</w:t>
            </w:r>
          </w:p>
          <w:p w14:paraId="1DD15B9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изображением животных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3B38C7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A209E8E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06F6195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B237AB" w:rsidRPr="00876816" w14:paraId="7C0658B6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6CD77C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377B24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21. Большие мячи </w:t>
            </w:r>
          </w:p>
          <w:p w14:paraId="01FF2A1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гимн.скамейка</w:t>
            </w:r>
          </w:p>
          <w:p w14:paraId="34FF1F4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гимн.лестница</w:t>
            </w:r>
          </w:p>
          <w:p w14:paraId="3A5EEB7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  <w:p w14:paraId="667BFF7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«листочки от деревьев»</w:t>
            </w:r>
          </w:p>
          <w:p w14:paraId="3E04136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3D6A3A5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белая ткань</w:t>
            </w:r>
          </w:p>
          <w:p w14:paraId="2F4C7A6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мячики разного цвета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400FC7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4E13CE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FEAA9E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8842AE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16DC32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AE522C3" w14:textId="77777777" w:rsidR="00D67B62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3735A0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B51611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D67B62" w:rsidRPr="00876816" w14:paraId="3099045B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1A864883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C988FF3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22.</w:t>
            </w:r>
            <w:r w:rsidRPr="00876816">
              <w:rPr>
                <w:i/>
                <w:sz w:val="18"/>
                <w:szCs w:val="18"/>
              </w:rPr>
              <w:t xml:space="preserve"> </w:t>
            </w:r>
            <w:r w:rsidRPr="00876816">
              <w:rPr>
                <w:sz w:val="18"/>
                <w:szCs w:val="18"/>
              </w:rPr>
              <w:t>Мячи резиновые большие</w:t>
            </w:r>
          </w:p>
          <w:p w14:paraId="73D72641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ежики массажные</w:t>
            </w:r>
          </w:p>
          <w:p w14:paraId="1FE388A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флажки</w:t>
            </w:r>
          </w:p>
          <w:p w14:paraId="76FEE81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палка гимнастическая</w:t>
            </w:r>
          </w:p>
          <w:p w14:paraId="2C1B2170" w14:textId="77777777" w:rsidR="00D67B62" w:rsidRPr="00876816" w:rsidRDefault="00D67B62" w:rsidP="00876816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изображением животных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7DE800F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DE3860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C99BECB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71393C13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BC285EF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D67B62" w:rsidRPr="00876816" w14:paraId="46CE98DB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7948EB6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D7CA2A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23.</w:t>
            </w:r>
            <w:r w:rsidRPr="00876816">
              <w:rPr>
                <w:i/>
                <w:sz w:val="18"/>
                <w:szCs w:val="18"/>
              </w:rPr>
              <w:t xml:space="preserve"> </w:t>
            </w:r>
            <w:r w:rsidRPr="00876816">
              <w:rPr>
                <w:sz w:val="18"/>
                <w:szCs w:val="18"/>
              </w:rPr>
              <w:t>Мячи резиновые большие</w:t>
            </w:r>
          </w:p>
          <w:p w14:paraId="31794D84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ежики массажные</w:t>
            </w:r>
          </w:p>
          <w:p w14:paraId="159FA13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флажки</w:t>
            </w:r>
          </w:p>
          <w:p w14:paraId="27F9644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палка гимнастическая</w:t>
            </w:r>
          </w:p>
          <w:p w14:paraId="258987DC" w14:textId="77777777" w:rsidR="00D67B62" w:rsidRPr="00876816" w:rsidRDefault="00D67B62" w:rsidP="00876816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изображением животных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82DCB01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FD1B52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B1FD0E5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7E9DA35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0909C73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B237AB" w:rsidRPr="00876816" w14:paraId="68193D1D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ECAE26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85D3ED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24. Большие мячи </w:t>
            </w:r>
          </w:p>
          <w:p w14:paraId="3C41D1B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гимн.скамейка</w:t>
            </w:r>
          </w:p>
          <w:p w14:paraId="441852F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гимн.лестница</w:t>
            </w:r>
          </w:p>
          <w:p w14:paraId="7433D1F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  <w:p w14:paraId="030B548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«листочки от деревьев»</w:t>
            </w:r>
          </w:p>
          <w:p w14:paraId="64B6069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3628E43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белая ткань</w:t>
            </w:r>
          </w:p>
          <w:p w14:paraId="59C81CB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мячики разного цвета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D03B48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230D95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70F7B4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7F86ED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0C0FC1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694750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85A192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383F34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D67B62" w:rsidRPr="00876816" w14:paraId="25122815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2B4A7C92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399AA41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25. Флажки</w:t>
            </w:r>
          </w:p>
          <w:p w14:paraId="192568D1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4B32CE4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кубы большие</w:t>
            </w:r>
          </w:p>
          <w:p w14:paraId="7721388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кубы малые</w:t>
            </w:r>
          </w:p>
          <w:p w14:paraId="5082D46F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лесенка-стремянка</w:t>
            </w:r>
          </w:p>
          <w:p w14:paraId="461C791F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D5F6916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04F4E2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D75195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05AC24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4DCE2AE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8F11DD5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D67B62" w:rsidRPr="00876816" w14:paraId="7C23DFF4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44986DD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6BAC47F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26. Флажки</w:t>
            </w:r>
          </w:p>
          <w:p w14:paraId="66110B7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36F27B9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кубы большие</w:t>
            </w:r>
          </w:p>
          <w:p w14:paraId="0F7C777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кубы малые</w:t>
            </w:r>
          </w:p>
          <w:p w14:paraId="35001D1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лесенка-стремянка</w:t>
            </w:r>
          </w:p>
          <w:p w14:paraId="60690E23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9504E8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8E2380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98C8FA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070DAF5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48CAD44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3DFCF63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B237AB" w:rsidRPr="00876816" w14:paraId="5B9A2C14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07538F6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BB1FEC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27. Кубики </w:t>
            </w:r>
          </w:p>
          <w:p w14:paraId="6687B1E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7EC162D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  <w:p w14:paraId="5BFA474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платочек</w:t>
            </w:r>
          </w:p>
          <w:p w14:paraId="2B8D087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</w:t>
            </w:r>
          </w:p>
          <w:p w14:paraId="5C8BAF3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  <w:p w14:paraId="75CE1BA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 лестница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F08093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255A51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AAB732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E6D1BC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AD0344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072799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2B02C2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D67B62" w:rsidRPr="00876816" w14:paraId="132B56FC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4499F4A6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14B680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28. Флажки</w:t>
            </w:r>
          </w:p>
          <w:p w14:paraId="24E2F20B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лестница с зацепами</w:t>
            </w:r>
          </w:p>
          <w:p w14:paraId="316C627E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  <w:p w14:paraId="260B5517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1BCC1A9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мешочек.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025C8E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4995E3F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AC17B4B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BA3BD64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3A59AA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D67B62" w:rsidRPr="00876816" w14:paraId="2CE24422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00B4B241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F271DA3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29. Флажки</w:t>
            </w:r>
          </w:p>
          <w:p w14:paraId="0AA8CEA3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лестница с зацепами</w:t>
            </w:r>
          </w:p>
          <w:p w14:paraId="090BE8B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  <w:p w14:paraId="28EB9E1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721CC63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мешочек.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4EDE73E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5CD05E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56904C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8E827A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D46B6DE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B237AB" w:rsidRPr="00876816" w14:paraId="4FE4E8A9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F5C8BE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И.М.Сучкова, Е.А. </w:t>
            </w:r>
            <w:r w:rsidRPr="00876816">
              <w:rPr>
                <w:sz w:val="18"/>
                <w:szCs w:val="18"/>
              </w:rPr>
              <w:lastRenderedPageBreak/>
              <w:t>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C6F84D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30. Кубики </w:t>
            </w:r>
          </w:p>
          <w:p w14:paraId="7D4906C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Скамейка</w:t>
            </w:r>
          </w:p>
          <w:p w14:paraId="7596AB4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  <w:p w14:paraId="3034D33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платочек</w:t>
            </w:r>
          </w:p>
          <w:p w14:paraId="7598203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</w:t>
            </w:r>
          </w:p>
          <w:p w14:paraId="681927D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  <w:p w14:paraId="281A23C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 лестница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DDB0D0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На каждого </w:t>
            </w:r>
          </w:p>
          <w:p w14:paraId="2790159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1</w:t>
            </w:r>
          </w:p>
          <w:p w14:paraId="5D9A383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06AC24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AAC487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E6567F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352F09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D67B62" w:rsidRPr="00876816" w14:paraId="539CDA63" w14:textId="77777777" w:rsidTr="00E31C59">
        <w:trPr>
          <w:trHeight w:val="895"/>
        </w:trPr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1BBE758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4AFCFF3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31. Мячи маленькие резиновые</w:t>
            </w:r>
          </w:p>
          <w:p w14:paraId="17C98C8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изображением животных</w:t>
            </w:r>
          </w:p>
          <w:p w14:paraId="2A21A6A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флажки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8036607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56E0311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8788BE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D67B62" w:rsidRPr="00876816" w14:paraId="7998F64D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4372F942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CD1250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32. Мячи маленькие резиновые</w:t>
            </w:r>
          </w:p>
          <w:p w14:paraId="6E866564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изображением животных</w:t>
            </w:r>
          </w:p>
          <w:p w14:paraId="34ECA417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флажки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55FDC72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B237AB" w:rsidRPr="00876816" w14:paraId="284CDE46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C2DCF9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482028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33. Мячи</w:t>
            </w:r>
          </w:p>
          <w:p w14:paraId="0AA7450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  <w:p w14:paraId="4E0F73B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</w:t>
            </w:r>
          </w:p>
          <w:p w14:paraId="41D7BF8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баскетбольный мяч</w:t>
            </w:r>
          </w:p>
          <w:p w14:paraId="0CDA60E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кольцо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0C52C4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73F906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C92C01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4E1017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700E48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D67B62" w:rsidRPr="00876816" w14:paraId="411977D2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27F7F03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DC7E83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34. Мяч большой резиновый</w:t>
            </w:r>
          </w:p>
          <w:p w14:paraId="29256013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 «Ёжики»</w:t>
            </w:r>
          </w:p>
          <w:p w14:paraId="19E392BE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  <w:p w14:paraId="4A8154B2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колечки разных цветов</w:t>
            </w:r>
          </w:p>
          <w:p w14:paraId="5E9B0A0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</w:t>
            </w:r>
          </w:p>
          <w:p w14:paraId="7CDD894F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флажки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9E98DD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FF256F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EFF9CA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F2A430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35A6DD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F3576BF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D67B62" w:rsidRPr="00876816" w14:paraId="4FF16ABC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091685A4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011899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35. Мяч большой резиновый</w:t>
            </w:r>
          </w:p>
          <w:p w14:paraId="7BD85BB7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 «Ёжики»</w:t>
            </w:r>
          </w:p>
          <w:p w14:paraId="364370F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  <w:p w14:paraId="5451ACB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колечки разных цветов</w:t>
            </w:r>
          </w:p>
          <w:p w14:paraId="5C5CB5E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</w:t>
            </w:r>
          </w:p>
          <w:p w14:paraId="6BBB9105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флажки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5B763CE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77C9A65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23BF64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162BBC3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3C9D865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17F6924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B237AB" w:rsidRPr="00876816" w14:paraId="04AADED0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B98944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77D237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36. Мячи </w:t>
            </w:r>
          </w:p>
          <w:p w14:paraId="06C549A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  <w:p w14:paraId="59A6FD2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</w:t>
            </w:r>
          </w:p>
          <w:p w14:paraId="7649D20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баскетбольный мяч</w:t>
            </w:r>
          </w:p>
          <w:p w14:paraId="090C084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кольцо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DA55CB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BE192D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7CA55A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845FAC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FB2AD2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D67B62" w:rsidRPr="00876816" w14:paraId="5A3B14A9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2A32730F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C74C157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37. Обручи средние</w:t>
            </w:r>
          </w:p>
          <w:p w14:paraId="562A1DF7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</w:t>
            </w:r>
          </w:p>
          <w:p w14:paraId="28CC7435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4692E92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0D08279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обруч</w:t>
            </w:r>
          </w:p>
          <w:p w14:paraId="0CE4515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изображением животных</w:t>
            </w:r>
          </w:p>
          <w:p w14:paraId="2E11E70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FD9B323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DBA489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E809576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5F2B552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B22E261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4538A0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3E3839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D67B62" w:rsidRPr="00876816" w14:paraId="131EAA55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27948012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70202DE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38. Обручи средние</w:t>
            </w:r>
          </w:p>
          <w:p w14:paraId="7334A755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</w:t>
            </w:r>
          </w:p>
          <w:p w14:paraId="460459EB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2FFA77E5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36D658C5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обруч</w:t>
            </w:r>
          </w:p>
          <w:p w14:paraId="5818497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изображением животных</w:t>
            </w:r>
          </w:p>
          <w:p w14:paraId="36C75A82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8E805DF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835EAEB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78207F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278A3B1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92C74A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984CD3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6C29D7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B237AB" w:rsidRPr="00876816" w14:paraId="3059F655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A792DC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5DE469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39. гимн.палка </w:t>
            </w:r>
          </w:p>
          <w:p w14:paraId="2B4809F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</w:t>
            </w:r>
          </w:p>
          <w:p w14:paraId="05B4330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Ориентиры</w:t>
            </w:r>
          </w:p>
          <w:p w14:paraId="6D15B67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  <w:p w14:paraId="750675F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13E819C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A320F8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D89BFB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88DF43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8DE456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21A854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E78838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B237AB" w:rsidRPr="00876816" w14:paraId="23E5D81E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064BE82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9151E3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40. Маты</w:t>
            </w:r>
          </w:p>
          <w:p w14:paraId="2A360BB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766C212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2D3FCAE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</w:t>
            </w:r>
          </w:p>
          <w:p w14:paraId="0358BB2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кубы</w:t>
            </w:r>
          </w:p>
          <w:p w14:paraId="7E10342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4EACF74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корзины большой обруч</w:t>
            </w:r>
          </w:p>
          <w:p w14:paraId="5C986E6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изображ. Животных</w:t>
            </w:r>
          </w:p>
          <w:p w14:paraId="5ECF99E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D4F961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513D0D0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E28986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66ACA3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9DC2E9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EF440C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7B66F28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3773213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6CD7A9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B237AB" w:rsidRPr="00876816" w14:paraId="743FBEFC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43A0ACC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610F26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41. Маты</w:t>
            </w:r>
          </w:p>
          <w:p w14:paraId="53306EC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041595F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4B26F2E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</w:t>
            </w:r>
          </w:p>
          <w:p w14:paraId="30408CE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кубы</w:t>
            </w:r>
          </w:p>
          <w:p w14:paraId="3769B09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6CA764D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 большой обруч</w:t>
            </w:r>
          </w:p>
          <w:p w14:paraId="6CD3A45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изображ. Животных</w:t>
            </w:r>
          </w:p>
          <w:p w14:paraId="0E5414D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AB04C5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86E072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014BFE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711DF6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3B3280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B13CA0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3139F91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816721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0241B8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B237AB" w:rsidRPr="00876816" w14:paraId="34B0D259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4C8EC04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B746CC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42. гимн.палка </w:t>
            </w:r>
          </w:p>
          <w:p w14:paraId="5C7E764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</w:t>
            </w:r>
          </w:p>
          <w:p w14:paraId="7A8C1CB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Ориентиры</w:t>
            </w:r>
          </w:p>
          <w:p w14:paraId="6C35942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  <w:p w14:paraId="5E81A50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EA62B4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7D651A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40742D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59D184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6B8A57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D67B62" w:rsidRPr="00876816" w14:paraId="47AD63B3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7E826D6E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CAD11A4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43. Мат</w:t>
            </w:r>
          </w:p>
          <w:p w14:paraId="468AA402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мягкие</w:t>
            </w:r>
          </w:p>
          <w:p w14:paraId="4FC2BC1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животными</w:t>
            </w:r>
          </w:p>
          <w:p w14:paraId="7CB59BC2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E255B8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A356C9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E92A954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B76CD43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D67B62" w:rsidRPr="00876816" w14:paraId="3A553BA2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61D6944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003683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44. Мат</w:t>
            </w:r>
          </w:p>
          <w:p w14:paraId="1DC212E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мягкие</w:t>
            </w:r>
          </w:p>
          <w:p w14:paraId="395CB4C3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животными</w:t>
            </w:r>
          </w:p>
          <w:p w14:paraId="348F7A04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F48AD16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22529B1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6BD3928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4465C72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B237AB" w:rsidRPr="00876816" w14:paraId="3213E5A4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2DD94D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9A4A20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45. Мячи </w:t>
            </w:r>
          </w:p>
          <w:p w14:paraId="7BE9966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  <w:p w14:paraId="4B3ACFE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ленточки для игры</w:t>
            </w:r>
          </w:p>
          <w:p w14:paraId="2A474BB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кегли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C30105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AF0565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12D14EE" w14:textId="77777777" w:rsidR="00D67B62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988D9B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 3</w:t>
            </w:r>
          </w:p>
        </w:tc>
      </w:tr>
      <w:tr w:rsidR="00D67B62" w:rsidRPr="00876816" w14:paraId="77BAE4E5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405DA0F7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2F4FC25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46. Мат</w:t>
            </w:r>
          </w:p>
          <w:p w14:paraId="6B79FE2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мячи</w:t>
            </w:r>
          </w:p>
          <w:p w14:paraId="42189296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баскетбольные корзины </w:t>
            </w:r>
          </w:p>
          <w:p w14:paraId="43BC4BC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животными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9B2D4A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C93C9B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CAEC8F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860E195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D67B62" w:rsidRPr="00876816" w14:paraId="2A1B11D7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57EC283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9D0A087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47. Мат</w:t>
            </w:r>
          </w:p>
          <w:p w14:paraId="73AB11E3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мячи</w:t>
            </w:r>
          </w:p>
          <w:p w14:paraId="04DA302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баскетбольные корзины </w:t>
            </w:r>
          </w:p>
          <w:p w14:paraId="4176C174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животными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3E86532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57EF1C7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20E252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3B3218E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B237AB" w:rsidRPr="00876816" w14:paraId="6CB9806F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6B8822F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0B36BD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48. Мячи </w:t>
            </w:r>
          </w:p>
          <w:p w14:paraId="5E3C59B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  <w:p w14:paraId="4C4B8A9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ленточки для игры</w:t>
            </w:r>
          </w:p>
          <w:p w14:paraId="090FAD8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кегли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980C72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C64ABA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D1953D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FB2782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</w:tc>
      </w:tr>
      <w:tr w:rsidR="00301527" w:rsidRPr="00876816" w14:paraId="4203F8E5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2381089A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833D38A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49. Мат</w:t>
            </w:r>
          </w:p>
          <w:p w14:paraId="67471592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мячи</w:t>
            </w:r>
          </w:p>
          <w:p w14:paraId="2D1363F9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баскетбольные корзины </w:t>
            </w:r>
          </w:p>
          <w:p w14:paraId="5BEF0A71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животными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C7079B9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1FAA4E6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794B43F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ED37A33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301527" w:rsidRPr="00876816" w14:paraId="15AED4DD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2D7035FF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4D43215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50. Мат</w:t>
            </w:r>
          </w:p>
          <w:p w14:paraId="1B921D2F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мячи</w:t>
            </w:r>
          </w:p>
          <w:p w14:paraId="4F764779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баскетбольные корзины </w:t>
            </w:r>
          </w:p>
          <w:p w14:paraId="07A0DE07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животными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17269B1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D4D7926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02D9C72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0D77BA1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D67B62" w:rsidRPr="00876816" w14:paraId="2159E1D7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6F28F06F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09CBD7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51. Обручи</w:t>
            </w:r>
          </w:p>
          <w:p w14:paraId="681D9B34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</w:t>
            </w:r>
          </w:p>
          <w:p w14:paraId="52D80856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изображением животных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4C49B0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57CB9A1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CEA3E03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D67B62" w:rsidRPr="00876816" w14:paraId="4875DDDF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1039CC66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4632FFC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52. Обручи</w:t>
            </w:r>
          </w:p>
          <w:p w14:paraId="3C34A29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</w:t>
            </w:r>
          </w:p>
          <w:p w14:paraId="4A4EAF6F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изображением животных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7AD05B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3C1603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C9558A1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B237AB" w:rsidRPr="00876816" w14:paraId="02688598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6CCD957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И.М.Сучкова, Е.А. Мартынова «Планирование работы по </w:t>
            </w:r>
            <w:r w:rsidRPr="00876816">
              <w:rPr>
                <w:sz w:val="18"/>
                <w:szCs w:val="18"/>
              </w:rPr>
              <w:lastRenderedPageBreak/>
              <w:t>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5ECE8A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53. Шнур </w:t>
            </w:r>
          </w:p>
          <w:p w14:paraId="0CA70FE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гим.скамейка</w:t>
            </w:r>
          </w:p>
          <w:p w14:paraId="0019458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  <w:p w14:paraId="648DA34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обручи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8BF084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3AD9FE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6DD24E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CDDC20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</w:tc>
      </w:tr>
      <w:tr w:rsidR="00D67B62" w:rsidRPr="00876816" w14:paraId="2ABA2CAD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7ED9DAE7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6AFC317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54. Мячи резиновые большие</w:t>
            </w:r>
          </w:p>
          <w:p w14:paraId="1FDBF471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ежики массажные</w:t>
            </w:r>
          </w:p>
          <w:p w14:paraId="543D5789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изображением животных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053FD5B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12B7D0D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C693244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D67B62" w:rsidRPr="00876816" w14:paraId="04B3D713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4350B7BF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AA5FE7F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55. Мячи резиновые большие</w:t>
            </w:r>
          </w:p>
          <w:p w14:paraId="1D20F507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ежики массажные</w:t>
            </w:r>
          </w:p>
          <w:p w14:paraId="1464CB70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изображением животных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9DD3C82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767499A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07F74E3" w14:textId="77777777" w:rsidR="00D67B62" w:rsidRPr="00876816" w:rsidRDefault="00D67B62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B237AB" w:rsidRPr="00876816" w14:paraId="081F19B5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024EA6A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E5B473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56. Шнур </w:t>
            </w:r>
          </w:p>
          <w:p w14:paraId="2EC7722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гим.скамейка</w:t>
            </w:r>
          </w:p>
          <w:p w14:paraId="34723D7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  <w:p w14:paraId="1DAD0A8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обручи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278852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499DD6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DD05C6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D7622B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</w:tc>
      </w:tr>
      <w:tr w:rsidR="001214F6" w:rsidRPr="00876816" w14:paraId="157507CC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2C29E9F4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F010E21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57.«Косички»</w:t>
            </w:r>
          </w:p>
          <w:p w14:paraId="4687F5AF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средние</w:t>
            </w:r>
          </w:p>
          <w:p w14:paraId="68E9116A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 большой</w:t>
            </w:r>
          </w:p>
          <w:p w14:paraId="504DFD5A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5AFD4A79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 разной высоты</w:t>
            </w:r>
          </w:p>
          <w:p w14:paraId="421EE98F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36F2F87A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«следы»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2333EE2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300206C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6E88B2D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230232D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BC2496A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7876011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F7D500E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1214F6" w:rsidRPr="00876816" w14:paraId="601AE857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45B8E75D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190B4D9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58.«Косички»</w:t>
            </w:r>
          </w:p>
          <w:p w14:paraId="0776CF6A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средние</w:t>
            </w:r>
          </w:p>
          <w:p w14:paraId="73FFBC2B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 большой</w:t>
            </w:r>
          </w:p>
          <w:p w14:paraId="34E2B356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7806AB80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 разной высоты</w:t>
            </w:r>
          </w:p>
          <w:p w14:paraId="32EE55B9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7C5B565F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«следы»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70D753E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A57B9BE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27D8F48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5EE8E28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BD05592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26F8EFE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CCD6EA8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B237AB" w:rsidRPr="00876816" w14:paraId="754F8A81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03502C1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5B964E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59. кубики </w:t>
            </w:r>
          </w:p>
          <w:p w14:paraId="24618C6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  <w:p w14:paraId="4D540DA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обручи </w:t>
            </w:r>
          </w:p>
          <w:p w14:paraId="2C9CAF6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  <w:p w14:paraId="12013C2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гим.скамья.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46CD60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E5B465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EA6979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1811DB1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00FB2E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1214F6" w:rsidRPr="00876816" w14:paraId="03CDB74F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07816C5B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B269922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60. Обручи средние</w:t>
            </w:r>
          </w:p>
          <w:p w14:paraId="62CD580F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 большой</w:t>
            </w:r>
          </w:p>
          <w:p w14:paraId="7AB825D1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058FB220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74B11804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лестница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8F3399A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5F5B55E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E3BAA9F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20D5693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4BF23D1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1214F6" w:rsidRPr="00876816" w14:paraId="1296A9C1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05FE15E3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F9A642D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61. Обручи средние</w:t>
            </w:r>
          </w:p>
          <w:p w14:paraId="610213D2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 большой</w:t>
            </w:r>
          </w:p>
          <w:p w14:paraId="27BF5AB3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73073EB8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77FE13CC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лестница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94A7C28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989FEE5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E047466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BF26BC2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E1CD14F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B237AB" w:rsidRPr="00876816" w14:paraId="4EA2EC43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38FB13B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3308C6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62. кубики </w:t>
            </w:r>
          </w:p>
          <w:p w14:paraId="4887305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  <w:p w14:paraId="0556938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обручи </w:t>
            </w:r>
          </w:p>
          <w:p w14:paraId="6565BF8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  <w:p w14:paraId="0B70E3E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гим.скамья.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4E3CA3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1D09943" w14:textId="77777777" w:rsidR="001214F6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A94628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1995927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A1FBD0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1214F6" w:rsidRPr="00876816" w14:paraId="5C98F920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5B4EADD1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46EFED8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63. Обручи</w:t>
            </w:r>
          </w:p>
          <w:p w14:paraId="61338F17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малый резиновый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205517B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1139347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7060275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214F6" w:rsidRPr="00876816" w14:paraId="31645657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739A2A6C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C5A5D5A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64. Обручи</w:t>
            </w:r>
          </w:p>
          <w:p w14:paraId="31BC4A18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малый резиновый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F735310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6464636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1003E56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B237AB" w:rsidRPr="00876816" w14:paraId="7A056B91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1510D1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И.М.Сучкова, Е.А. Мартынова «Планирование работы по освоению образовательной </w:t>
            </w:r>
            <w:r w:rsidRPr="00876816">
              <w:rPr>
                <w:sz w:val="18"/>
                <w:szCs w:val="18"/>
              </w:rPr>
              <w:lastRenderedPageBreak/>
              <w:t>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D6F074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65. Гим.скамейка</w:t>
            </w:r>
          </w:p>
          <w:p w14:paraId="3776774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56CA7B6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  <w:p w14:paraId="30ED7A2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  <w:p w14:paraId="21752D6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275B711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ленточки для игры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A0EE47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860546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29371F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1</w:t>
            </w:r>
          </w:p>
          <w:p w14:paraId="3D87526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B709B6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1214F6" w:rsidRPr="00876816" w14:paraId="2CDA50AB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3CFC94A2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0DEE78A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66. Обручи</w:t>
            </w:r>
          </w:p>
          <w:p w14:paraId="4265670F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большой</w:t>
            </w:r>
          </w:p>
          <w:p w14:paraId="472F80B1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подвесная мишень</w:t>
            </w:r>
          </w:p>
          <w:p w14:paraId="0468E2C4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массажеры-ёжики</w:t>
            </w:r>
          </w:p>
          <w:p w14:paraId="46D03239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C239750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C70B367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A9F3A01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9810C0F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6B8712B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1214F6" w:rsidRPr="00876816" w14:paraId="0D150877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4E5585FD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2021AE5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67. Обручи</w:t>
            </w:r>
          </w:p>
          <w:p w14:paraId="65CE90D1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большой</w:t>
            </w:r>
          </w:p>
          <w:p w14:paraId="409682A9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подвесная мишень</w:t>
            </w:r>
          </w:p>
          <w:p w14:paraId="691F53FA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массажеры-ёжики</w:t>
            </w:r>
          </w:p>
          <w:p w14:paraId="71E57BB4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BC79916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3489BAA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38884DA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75D6C98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61C0C69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B237AB" w:rsidRPr="00876816" w14:paraId="5DC98400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AF27B6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375AEE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4C4D26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214F6" w:rsidRPr="00876816" w14:paraId="1B5140DC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16D9DD21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F04E865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69. Обручи</w:t>
            </w:r>
          </w:p>
          <w:p w14:paraId="3A544761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4E43222A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0827B81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8C8B9F7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792F1C1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1214F6" w:rsidRPr="00876816" w14:paraId="3BD7313E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1731FB83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38A7DEB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70. Обручи</w:t>
            </w:r>
          </w:p>
          <w:p w14:paraId="230D9C74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5C37E030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6A0674E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2A7FB52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1614669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B237AB" w:rsidRPr="00876816" w14:paraId="3E327B92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4988DE2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2C06F9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71. Обручи </w:t>
            </w:r>
          </w:p>
          <w:p w14:paraId="4B84D3E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Ориентиры</w:t>
            </w:r>
          </w:p>
          <w:p w14:paraId="41C1668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лестница</w:t>
            </w:r>
          </w:p>
          <w:p w14:paraId="3386682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скамейка</w:t>
            </w:r>
          </w:p>
          <w:p w14:paraId="4656CC0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коврики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ADF02C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87AC0B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8403BA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33DED6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9C88F6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1214F6" w:rsidRPr="00876816" w14:paraId="2B987529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31BB745F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F6C1C4D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72. Лесенка-стремянка</w:t>
            </w:r>
          </w:p>
          <w:p w14:paraId="7186B439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57BCF175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вертушки</w:t>
            </w:r>
          </w:p>
          <w:p w14:paraId="0687EE00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7C216F8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BF7FEEF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3FC04AB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64BF8E7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1214F6" w:rsidRPr="00876816" w14:paraId="07533994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12D36510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2D8CF02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73. Лесенка-стремянка</w:t>
            </w:r>
          </w:p>
          <w:p w14:paraId="628A6268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71EE1216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вертушки</w:t>
            </w:r>
          </w:p>
          <w:p w14:paraId="5538BBD2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C8A3B6E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E16EA7D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02E9D3F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2</w:t>
            </w:r>
          </w:p>
        </w:tc>
      </w:tr>
      <w:tr w:rsidR="00B237AB" w:rsidRPr="00876816" w14:paraId="5BB86CDA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ED4A56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ED9401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74. Обручи </w:t>
            </w:r>
          </w:p>
          <w:p w14:paraId="4F7BD77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Ориентиры</w:t>
            </w:r>
          </w:p>
          <w:p w14:paraId="5D05E3C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лестница</w:t>
            </w:r>
          </w:p>
          <w:p w14:paraId="45FFD9D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скамейка</w:t>
            </w:r>
          </w:p>
          <w:p w14:paraId="03555F8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коврики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D3DB37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31C14F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75CFBA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52F312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E7D65D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1214F6" w:rsidRPr="00876816" w14:paraId="59A85A47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4D34C455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C5CC23F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75. Мячи резиновые</w:t>
            </w:r>
          </w:p>
          <w:p w14:paraId="0D94F522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мягкие</w:t>
            </w:r>
          </w:p>
          <w:p w14:paraId="268CD1C6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скамейка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3586A28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1ED301C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35B8920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1214F6" w:rsidRPr="00876816" w14:paraId="48C73CEF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2A9C44D7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809A6ED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76. Мячи резиновые</w:t>
            </w:r>
          </w:p>
          <w:p w14:paraId="35559C21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мягкие</w:t>
            </w:r>
          </w:p>
          <w:p w14:paraId="30536326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скамейка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A0F7563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E16FC82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2E1BAC8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B237AB" w:rsidRPr="00876816" w14:paraId="15507CB0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E79721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41AD15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77. Мячи </w:t>
            </w:r>
          </w:p>
          <w:p w14:paraId="03DCFF0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Кегли</w:t>
            </w:r>
          </w:p>
          <w:p w14:paraId="5030408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  <w:p w14:paraId="662943F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гим. палка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821B71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079F56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01C92B0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D8513A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1214F6" w:rsidRPr="00876816" w14:paraId="260FA387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4BCC3631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447CFDD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78. Большие мячи</w:t>
            </w:r>
          </w:p>
          <w:p w14:paraId="01FE37DE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баскетбольные корзины</w:t>
            </w:r>
          </w:p>
          <w:p w14:paraId="10B1E664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3E03A4A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C28D697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5BD310D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1214F6" w:rsidRPr="00876816" w14:paraId="02BF3B1A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410149C9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9787264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79. Большие мячи</w:t>
            </w:r>
          </w:p>
          <w:p w14:paraId="4CC96661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баскетбольные корзины</w:t>
            </w:r>
          </w:p>
          <w:p w14:paraId="65698156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B93A1E0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9B5DBDB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0C00CFE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B237AB" w:rsidRPr="00876816" w14:paraId="3BD5248D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D4B0B3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2FA34B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80. Мячи </w:t>
            </w:r>
          </w:p>
          <w:p w14:paraId="13C54B7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Кегли</w:t>
            </w:r>
          </w:p>
          <w:p w14:paraId="12EBE44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  <w:p w14:paraId="7EA224E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гим. палка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D6F98D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D46B2E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0C499F4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F71624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ребенка</w:t>
            </w:r>
          </w:p>
        </w:tc>
      </w:tr>
      <w:tr w:rsidR="001214F6" w:rsidRPr="00876816" w14:paraId="354F7BF6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7AE8035F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1D63EA9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81. Большие мячи</w:t>
            </w:r>
          </w:p>
          <w:p w14:paraId="032EA9A6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баскетбольные корзины</w:t>
            </w:r>
          </w:p>
          <w:p w14:paraId="302EE706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261A0FC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66998D2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C188FBF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1214F6" w:rsidRPr="00876816" w14:paraId="1AAD4673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45536395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B203574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82. Большие мячи</w:t>
            </w:r>
          </w:p>
          <w:p w14:paraId="0DAF7351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баскетбольные корзины</w:t>
            </w:r>
          </w:p>
          <w:p w14:paraId="1EE7AB8A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8ACA10E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1AB5A58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5B5CE04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1214F6" w:rsidRPr="00876816" w14:paraId="46F76AAB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047458D6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E80BFE9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83. Большие мячи</w:t>
            </w:r>
          </w:p>
          <w:p w14:paraId="2C4F5A5D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баскетбольные корзины</w:t>
            </w:r>
          </w:p>
          <w:p w14:paraId="7B4A5A0E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E6DB4BB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1BB6EA3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E900AB5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B237AB" w:rsidRPr="00876816" w14:paraId="0B1347CD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CC3F35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45B4CE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84. Обручи</w:t>
            </w:r>
          </w:p>
          <w:p w14:paraId="5DA26D9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с зацепом</w:t>
            </w:r>
          </w:p>
          <w:p w14:paraId="3B53501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лесенка-стремянка</w:t>
            </w:r>
          </w:p>
          <w:p w14:paraId="06343D1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 большой</w:t>
            </w:r>
          </w:p>
          <w:p w14:paraId="1D18D18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  <w:p w14:paraId="5C2A318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игрушки</w:t>
            </w:r>
          </w:p>
          <w:p w14:paraId="59BA146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малый 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2AE8F6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DBF912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92F290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145D86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F8C69C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8C28FC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На каждого </w:t>
            </w:r>
          </w:p>
        </w:tc>
      </w:tr>
      <w:tr w:rsidR="00B237AB" w:rsidRPr="00876816" w14:paraId="4B1BE6EA" w14:textId="77777777" w:rsidTr="00E31C59">
        <w:trPr>
          <w:trHeight w:val="1054"/>
        </w:trPr>
        <w:tc>
          <w:tcPr>
            <w:tcW w:w="1777" w:type="dxa"/>
            <w:tcBorders>
              <w:top w:val="nil"/>
              <w:bottom w:val="nil"/>
            </w:tcBorders>
          </w:tcPr>
          <w:p w14:paraId="7DB629E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072B07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85. Обручи</w:t>
            </w:r>
          </w:p>
          <w:p w14:paraId="5AE81FB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с зацепом</w:t>
            </w:r>
          </w:p>
          <w:p w14:paraId="1614A31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лесенка-стремянка</w:t>
            </w:r>
          </w:p>
          <w:p w14:paraId="30C08DE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 большой</w:t>
            </w:r>
          </w:p>
          <w:p w14:paraId="660FCE3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  <w:p w14:paraId="07683B1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игрушки</w:t>
            </w:r>
          </w:p>
          <w:p w14:paraId="44B023B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малый 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4572A6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F03769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2E9FE7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5D2D84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4BF90C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422079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88A423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B237AB" w:rsidRPr="00876816" w14:paraId="49251285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0876872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62BF5C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86. Мячи </w:t>
            </w:r>
          </w:p>
          <w:p w14:paraId="1F81A55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Канат</w:t>
            </w:r>
          </w:p>
          <w:p w14:paraId="4BB1F69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ориентиры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54CF65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4931D0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ACD82F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1214F6" w:rsidRPr="00876816" w14:paraId="63833A52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2E445049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DC8BD71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87. Гимнастическая стена</w:t>
            </w:r>
          </w:p>
          <w:p w14:paraId="69183F03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 Скамейки разной высоты</w:t>
            </w:r>
          </w:p>
          <w:p w14:paraId="6236414F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</w:t>
            </w:r>
          </w:p>
          <w:p w14:paraId="56747121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малый мяч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C24DB60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D00CA4A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25D5F9C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329BEA3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1214F6" w:rsidRPr="00876816" w14:paraId="3FF6C45A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3C614417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A7DFA32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88. Гимнастическая стена</w:t>
            </w:r>
          </w:p>
          <w:p w14:paraId="4DF45A2E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 Скамейки разной высоты</w:t>
            </w:r>
          </w:p>
          <w:p w14:paraId="32348708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</w:t>
            </w:r>
          </w:p>
          <w:p w14:paraId="242CFC19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малый мяч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CD01BC7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6C69330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B094F83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F3C1B78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B237AB" w:rsidRPr="00876816" w14:paraId="300B2842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8D790F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0E1B05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89. Мячи </w:t>
            </w:r>
          </w:p>
          <w:p w14:paraId="6D360A0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Канат</w:t>
            </w:r>
          </w:p>
          <w:p w14:paraId="4D2BE9B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ориентиры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8B1ECD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CD6F7E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DF0201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1214F6" w:rsidRPr="00876816" w14:paraId="70E87249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37143E06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E9C420D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90.</w:t>
            </w:r>
            <w:r w:rsidRPr="00876816">
              <w:rPr>
                <w:i/>
                <w:sz w:val="18"/>
                <w:szCs w:val="18"/>
              </w:rPr>
              <w:t xml:space="preserve"> </w:t>
            </w:r>
            <w:r w:rsidRPr="00876816">
              <w:rPr>
                <w:sz w:val="18"/>
                <w:szCs w:val="18"/>
              </w:rPr>
              <w:t>Маты</w:t>
            </w:r>
          </w:p>
          <w:p w14:paraId="6B9EA657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40604B98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животными</w:t>
            </w:r>
          </w:p>
          <w:p w14:paraId="4940E6F3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резиновые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9E8E539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6AE9997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347268D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B9EA9E4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1214F6" w:rsidRPr="00876816" w14:paraId="27D9679D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20753EED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CFBCCDC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91.</w:t>
            </w:r>
            <w:r w:rsidRPr="00876816">
              <w:rPr>
                <w:i/>
                <w:sz w:val="18"/>
                <w:szCs w:val="18"/>
              </w:rPr>
              <w:t xml:space="preserve"> </w:t>
            </w:r>
            <w:r w:rsidRPr="00876816">
              <w:rPr>
                <w:sz w:val="18"/>
                <w:szCs w:val="18"/>
              </w:rPr>
              <w:t>Маты</w:t>
            </w:r>
          </w:p>
          <w:p w14:paraId="72EEE7B0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523B4DFC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животными</w:t>
            </w:r>
          </w:p>
          <w:p w14:paraId="482BB0E9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резиновые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F2EB7DB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E5024E6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3A46B4F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5B5BB27" w14:textId="77777777" w:rsidR="001214F6" w:rsidRPr="00876816" w:rsidRDefault="001214F6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B237AB" w:rsidRPr="00876816" w14:paraId="43714E65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5A68BE7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И.М.Сучкова, Е.А. Мартынова «Планирование работы по освоению образовательной области детьми 4-7 </w:t>
            </w:r>
            <w:r w:rsidRPr="00876816">
              <w:rPr>
                <w:sz w:val="18"/>
                <w:szCs w:val="18"/>
              </w:rPr>
              <w:lastRenderedPageBreak/>
              <w:t>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F5F9931" w14:textId="77777777" w:rsidR="00B237AB" w:rsidRPr="00876816" w:rsidRDefault="00B237AB" w:rsidP="00876816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92. косички </w:t>
            </w:r>
          </w:p>
          <w:p w14:paraId="1184F55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большого размера</w:t>
            </w:r>
          </w:p>
          <w:p w14:paraId="34C422D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 скамейка</w:t>
            </w:r>
          </w:p>
          <w:p w14:paraId="6379094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</w:t>
            </w:r>
          </w:p>
          <w:p w14:paraId="35653EE9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  <w:p w14:paraId="082B35E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веревочная лестница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CBECC4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EAFD44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A70686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562673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B1DEE7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652040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301527" w:rsidRPr="00876816" w14:paraId="10FFE860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6CD9480A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6AD8F2F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93. Маты</w:t>
            </w:r>
          </w:p>
          <w:p w14:paraId="2B5AD91D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5747FB9C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животными</w:t>
            </w:r>
          </w:p>
          <w:p w14:paraId="7F8C73D9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резиновые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A45466A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EAB30A4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875DF23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CFE4092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301527" w:rsidRPr="00876816" w14:paraId="5172BAF9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44825B5B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7F7798A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94. Маты</w:t>
            </w:r>
          </w:p>
          <w:p w14:paraId="4BFE87E9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7EB0DB3E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картинки с животными</w:t>
            </w:r>
          </w:p>
          <w:p w14:paraId="61D7E56A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резиновые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288F225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ABE38BA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E9315C0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BB67350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B237AB" w:rsidRPr="00876816" w14:paraId="064E01A5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397BC67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C7A6FB1" w14:textId="77777777" w:rsidR="00B237AB" w:rsidRPr="00876816" w:rsidRDefault="00B237AB" w:rsidP="00876816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95. косички </w:t>
            </w:r>
          </w:p>
          <w:p w14:paraId="601BC1A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большого размера</w:t>
            </w:r>
          </w:p>
          <w:p w14:paraId="23E1E4A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 скамейка</w:t>
            </w:r>
          </w:p>
          <w:p w14:paraId="2C0E06E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</w:t>
            </w:r>
          </w:p>
          <w:p w14:paraId="312CA2A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сетка</w:t>
            </w:r>
          </w:p>
          <w:p w14:paraId="186840A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веревочная лестница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285F12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ребенка</w:t>
            </w:r>
          </w:p>
          <w:p w14:paraId="178264B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ребенка</w:t>
            </w:r>
          </w:p>
          <w:p w14:paraId="005F068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889D2B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A658B6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4A0C26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301527" w:rsidRPr="00876816" w14:paraId="19C65295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79A1DAD3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154C038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96.Мячи маленькие</w:t>
            </w:r>
          </w:p>
          <w:p w14:paraId="3B5F1004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</w:t>
            </w:r>
          </w:p>
          <w:p w14:paraId="48F643F7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гимн.скамейки</w:t>
            </w:r>
          </w:p>
          <w:p w14:paraId="2A9A44C1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канат</w:t>
            </w:r>
          </w:p>
          <w:p w14:paraId="7B4C7AC6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400EF5E4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18FBFE54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тренажеры</w:t>
            </w:r>
          </w:p>
          <w:p w14:paraId="16588F78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</w:t>
            </w:r>
          </w:p>
          <w:p w14:paraId="5E84B5D9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4413C12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5AA4A24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0EB2B7C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8EFF6CE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8DC36F9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335A4EF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C051A52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ACFB027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CA5A562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301527" w:rsidRPr="00876816" w14:paraId="5D253E67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685AD786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00B0EC5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97.Мячи маленькие</w:t>
            </w:r>
          </w:p>
          <w:p w14:paraId="43423BF0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</w:t>
            </w:r>
          </w:p>
          <w:p w14:paraId="5F022BA5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гимн.скамейки</w:t>
            </w:r>
          </w:p>
          <w:p w14:paraId="71514F07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канат</w:t>
            </w:r>
          </w:p>
          <w:p w14:paraId="5751A392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71FD04C2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12AC75D3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тренажеры</w:t>
            </w:r>
          </w:p>
          <w:p w14:paraId="7D30D021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</w:t>
            </w:r>
          </w:p>
          <w:p w14:paraId="54AD6FD5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CA8234F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95F5ADF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A2E20A9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6A7D2C7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F4DFEE6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E3898E4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C4E4CC6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2E441FE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9C45CB4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B237AB" w:rsidRPr="00876816" w14:paraId="4C929504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8D7ED8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EC0346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98. большой мяч</w:t>
            </w:r>
          </w:p>
          <w:p w14:paraId="7EA71DA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 3м</w:t>
            </w:r>
          </w:p>
          <w:p w14:paraId="6C2A298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мешочки для метания</w:t>
            </w:r>
          </w:p>
          <w:p w14:paraId="2888C69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вертикальная цель</w:t>
            </w:r>
          </w:p>
          <w:p w14:paraId="2237438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ведерки с кубиками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D26867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ребенка</w:t>
            </w:r>
          </w:p>
          <w:p w14:paraId="0A0200D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9E7F28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24F1F0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064F83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301527" w:rsidRPr="00876816" w14:paraId="3F3EAF01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2E6BA826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31E90A5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99. Мячи маленькие</w:t>
            </w:r>
          </w:p>
          <w:p w14:paraId="769FF7C9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гимн.стена</w:t>
            </w:r>
          </w:p>
          <w:p w14:paraId="71F1BEF2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гимн.скамейки</w:t>
            </w:r>
          </w:p>
          <w:p w14:paraId="62373D87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канат</w:t>
            </w:r>
          </w:p>
          <w:p w14:paraId="7C40485E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492546AB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3614E62A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тренажеры</w:t>
            </w:r>
          </w:p>
          <w:p w14:paraId="5ACE9D24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</w:t>
            </w:r>
          </w:p>
          <w:p w14:paraId="436F5DA5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2686E8A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B6577AE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EAD15FF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1318B8F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4C3E86F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AB8AAFD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9847C62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AA49896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77E9C4B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301527" w:rsidRPr="00876816" w14:paraId="27BBE9D8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62CC9752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DD61C73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100. Мячи маленькие</w:t>
            </w:r>
          </w:p>
          <w:p w14:paraId="7A0E44AF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гимн.стена</w:t>
            </w:r>
          </w:p>
          <w:p w14:paraId="106DF6C5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гимн.скамейки</w:t>
            </w:r>
          </w:p>
          <w:p w14:paraId="65A0AD85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канат</w:t>
            </w:r>
          </w:p>
          <w:p w14:paraId="602DABDE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53275AB5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27CFC3A6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тренажеры</w:t>
            </w:r>
          </w:p>
          <w:p w14:paraId="68916E60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</w:t>
            </w:r>
          </w:p>
          <w:p w14:paraId="2E44461F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C42E6A9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D979B3C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C2B55B1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5833BBE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697DD0F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B087E03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FD712C7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8F84665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7B14BF6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B237AB" w:rsidRPr="00876816" w14:paraId="7A0046BD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6F06D64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456BD8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101. большой мяч</w:t>
            </w:r>
          </w:p>
          <w:p w14:paraId="3EB1C12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 3м</w:t>
            </w:r>
          </w:p>
          <w:p w14:paraId="444CD32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мешочки для метания</w:t>
            </w:r>
          </w:p>
          <w:p w14:paraId="524D906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вертикальная цель</w:t>
            </w:r>
          </w:p>
          <w:p w14:paraId="04A8B3D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ведерки с кубиками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70796A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ребенка</w:t>
            </w:r>
          </w:p>
          <w:p w14:paraId="592B0E7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3D77D0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CE3F7B7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0A30B9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301527" w:rsidRPr="00876816" w14:paraId="4CDE743D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77A6CB46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М.С. Анисимова, </w:t>
            </w:r>
            <w:r w:rsidRPr="00876816">
              <w:rPr>
                <w:sz w:val="18"/>
                <w:szCs w:val="18"/>
              </w:rPr>
              <w:lastRenderedPageBreak/>
              <w:t>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4D13E21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102. маты</w:t>
            </w:r>
          </w:p>
          <w:p w14:paraId="7A496202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Обручи</w:t>
            </w:r>
          </w:p>
          <w:p w14:paraId="6C41E7C0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набивные мячи</w:t>
            </w:r>
          </w:p>
          <w:p w14:paraId="3764A8DC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маленькие («картошка»)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BAEE05B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6EE1D421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6</w:t>
            </w:r>
          </w:p>
          <w:p w14:paraId="6893E45B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CAC6655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</w:tc>
      </w:tr>
      <w:tr w:rsidR="00301527" w:rsidRPr="00876816" w14:paraId="7CC98F54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0D1E2C31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9921A15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103. маты</w:t>
            </w:r>
          </w:p>
          <w:p w14:paraId="54FF8001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68DE812D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набивные мячи</w:t>
            </w:r>
          </w:p>
          <w:p w14:paraId="3B0E7AE2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маленькие («картошка»)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58CFA48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C6A6F40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1A3AD4F3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E083AED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</w:tc>
      </w:tr>
      <w:tr w:rsidR="00B237AB" w:rsidRPr="00876816" w14:paraId="02CE94D2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5B8C85A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8F0F09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104. большой мяч</w:t>
            </w:r>
          </w:p>
          <w:p w14:paraId="0E4A101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 3м</w:t>
            </w:r>
          </w:p>
          <w:p w14:paraId="4A592B2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мешочки для метания</w:t>
            </w:r>
          </w:p>
          <w:p w14:paraId="59D8A83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вертикальная цель</w:t>
            </w:r>
          </w:p>
          <w:p w14:paraId="67B94EC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ведерки с кубиками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B0FB5C8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4BD87C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60FD4F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86A97A6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C48757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301527" w:rsidRPr="00876816" w14:paraId="3F652245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4A300040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E86676D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105. маты</w:t>
            </w:r>
          </w:p>
          <w:p w14:paraId="753A98B6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64016F55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набивные мячи</w:t>
            </w:r>
          </w:p>
          <w:p w14:paraId="2618FB67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маленькие («картошка»)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7716AFF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522848A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58437C0C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FFAB100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</w:tc>
      </w:tr>
      <w:tr w:rsidR="00301527" w:rsidRPr="00876816" w14:paraId="510AF004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25E07FAB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08E8B5A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106. маты</w:t>
            </w:r>
          </w:p>
          <w:p w14:paraId="6784D96E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6E9633B7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набивные мячи</w:t>
            </w:r>
          </w:p>
          <w:p w14:paraId="134ADCC2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маленькие («картошка»)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A03B9E5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BFF619B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4F5041DD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4FB8ADC" w14:textId="77777777" w:rsidR="00301527" w:rsidRPr="00876816" w:rsidRDefault="003015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</w:tc>
      </w:tr>
      <w:tr w:rsidR="00B237AB" w:rsidRPr="00876816" w14:paraId="6D281D3D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BA697FB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121397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107. обручи </w:t>
            </w:r>
          </w:p>
          <w:p w14:paraId="62A5AC4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скамейка</w:t>
            </w:r>
          </w:p>
          <w:p w14:paraId="08CEB573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 ориентиры</w:t>
            </w:r>
          </w:p>
          <w:p w14:paraId="7D13C335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A34BE90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47F935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D43981E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52F7CE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9D6B69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B237AB" w:rsidRPr="00876816" w14:paraId="19B0D382" w14:textId="77777777" w:rsidTr="00E31C59">
        <w:tc>
          <w:tcPr>
            <w:tcW w:w="1777" w:type="dxa"/>
            <w:tcBorders>
              <w:top w:val="nil"/>
              <w:bottom w:val="single" w:sz="4" w:space="0" w:color="000000"/>
            </w:tcBorders>
          </w:tcPr>
          <w:p w14:paraId="36F6B18F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 Анисимова, Т.В. Хабарова «Двигательная деятельность детей 3-5 лет»</w:t>
            </w:r>
          </w:p>
        </w:tc>
        <w:tc>
          <w:tcPr>
            <w:tcW w:w="7403" w:type="dxa"/>
            <w:tcBorders>
              <w:top w:val="nil"/>
              <w:bottom w:val="single" w:sz="4" w:space="0" w:color="000000"/>
            </w:tcBorders>
          </w:tcPr>
          <w:p w14:paraId="3106934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108. маты</w:t>
            </w:r>
          </w:p>
          <w:p w14:paraId="644D5DA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070E3BAA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набивные мячи</w:t>
            </w:r>
          </w:p>
          <w:p w14:paraId="4813AF7D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маленькие («картошка»)</w:t>
            </w:r>
          </w:p>
        </w:tc>
        <w:tc>
          <w:tcPr>
            <w:tcW w:w="1276" w:type="dxa"/>
            <w:gridSpan w:val="2"/>
            <w:tcBorders>
              <w:top w:val="nil"/>
              <w:bottom w:val="single" w:sz="4" w:space="0" w:color="000000"/>
            </w:tcBorders>
          </w:tcPr>
          <w:p w14:paraId="36403A3C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906D1E2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75AEACE1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92B3584" w14:textId="77777777" w:rsidR="00B237AB" w:rsidRPr="00876816" w:rsidRDefault="00B237A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</w:tc>
      </w:tr>
      <w:tr w:rsidR="008D0B09" w:rsidRPr="00876816" w14:paraId="3961B8DB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FAEF1CD" w14:textId="77777777" w:rsidR="00E0250F" w:rsidRPr="00876816" w:rsidRDefault="00E0250F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Старшие группы (5-6 лет)</w:t>
            </w:r>
          </w:p>
          <w:p w14:paraId="657F1B90" w14:textId="77777777" w:rsidR="00E0250F" w:rsidRPr="00876816" w:rsidRDefault="00E0250F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5851583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Двигательная деятельность</w:t>
            </w:r>
          </w:p>
          <w:p w14:paraId="43B1842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C27AE0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694BFE8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2371A0B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59308F5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36F7A8D0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561413D8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1.Мяч большого размера</w:t>
            </w:r>
          </w:p>
          <w:p w14:paraId="5B4A2EF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кегли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7F8B05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2A91E80D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3A800A8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5D207B50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4227949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037C273F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CFA4CD0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</w:tc>
      </w:tr>
      <w:tr w:rsidR="00E0250F" w:rsidRPr="00876816" w14:paraId="6FA74EC6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74FD759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  <w:p w14:paraId="3A95C98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F60EA3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2. секундомер</w:t>
            </w:r>
          </w:p>
          <w:p w14:paraId="6406970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большая линейка</w:t>
            </w:r>
          </w:p>
          <w:p w14:paraId="6BDCA6D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0AFA0C0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 с цифрами</w:t>
            </w:r>
          </w:p>
          <w:p w14:paraId="35AD4F8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набивные мячи (вес 1кг)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4D0AAB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432CD1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BF26FD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EB9D42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</w:t>
            </w:r>
          </w:p>
          <w:p w14:paraId="6A0C29A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E0250F" w:rsidRPr="00876816" w14:paraId="69F2DD0C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0085F0F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D7A61C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3. секундомер</w:t>
            </w:r>
          </w:p>
          <w:p w14:paraId="4B065A5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большая линейка</w:t>
            </w:r>
          </w:p>
          <w:p w14:paraId="4DC4F71D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1848EF8D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 с цифрами</w:t>
            </w:r>
          </w:p>
          <w:p w14:paraId="411AA9C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набивные мячи (вес 1кг)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6F0CC1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ED1F45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7981FC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207CB2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</w:t>
            </w:r>
          </w:p>
          <w:p w14:paraId="1009FB1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8D0B09" w:rsidRPr="00876816" w14:paraId="2FD15635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51715F0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1B16658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4. Мячи по количеству детей</w:t>
            </w:r>
          </w:p>
          <w:p w14:paraId="0DAFDC6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Ведерки</w:t>
            </w:r>
          </w:p>
          <w:p w14:paraId="2EA6B86E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круг из картона</w:t>
            </w:r>
          </w:p>
          <w:p w14:paraId="4CFE251C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  <w:p w14:paraId="4CE2722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Песок</w:t>
            </w:r>
          </w:p>
          <w:p w14:paraId="2641E084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лейки</w:t>
            </w:r>
          </w:p>
          <w:p w14:paraId="484EF11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для пролезания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7839743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E4E96A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7F5FF5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</w:t>
            </w:r>
          </w:p>
          <w:p w14:paraId="5351D724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  <w:p w14:paraId="05B769CE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862C2A0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</w:tc>
      </w:tr>
      <w:tr w:rsidR="00E0250F" w:rsidRPr="00876816" w14:paraId="4361DF11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0CE5002E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М.С.Анисимова, Т.В.Хабарова «Двигательная </w:t>
            </w:r>
            <w:r w:rsidRPr="00876816">
              <w:rPr>
                <w:sz w:val="18"/>
                <w:szCs w:val="18"/>
              </w:rPr>
              <w:lastRenderedPageBreak/>
              <w:t>деятельность детей 5-7 лет»</w:t>
            </w:r>
          </w:p>
          <w:p w14:paraId="48449EC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0B8C2FB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C0FE0F1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5. Маты</w:t>
            </w:r>
          </w:p>
          <w:p w14:paraId="2835466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 среднего размера</w:t>
            </w:r>
          </w:p>
          <w:p w14:paraId="1ED9E65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линейка</w:t>
            </w:r>
          </w:p>
          <w:p w14:paraId="2867193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секундомер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63EF28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07EAEA9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A35F8D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3976DF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1</w:t>
            </w:r>
          </w:p>
        </w:tc>
      </w:tr>
      <w:tr w:rsidR="00E0250F" w:rsidRPr="00876816" w14:paraId="1BB1804E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1CB7563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073109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6. Маты</w:t>
            </w:r>
          </w:p>
          <w:p w14:paraId="1950227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 среднего размера</w:t>
            </w:r>
          </w:p>
          <w:p w14:paraId="3246C5C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линейка</w:t>
            </w:r>
          </w:p>
          <w:p w14:paraId="601E7D5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секундомер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CBB843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0CB22D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C057B0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94DE0A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8D0B09" w:rsidRPr="00876816" w14:paraId="664A2F50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0393E4F1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BC2924B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7. гимн. палки </w:t>
            </w:r>
          </w:p>
          <w:p w14:paraId="52732F8C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стенка</w:t>
            </w:r>
          </w:p>
          <w:p w14:paraId="27F3E1B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для подбрасывания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2269A0B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DF0882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FA489DF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8D0B09" w:rsidRPr="00876816" w14:paraId="3A34B2F9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4706014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C6BEC3D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8.</w:t>
            </w:r>
            <w:r w:rsidRPr="00876816">
              <w:rPr>
                <w:i/>
                <w:sz w:val="18"/>
                <w:szCs w:val="18"/>
              </w:rPr>
              <w:t xml:space="preserve"> </w:t>
            </w:r>
            <w:r w:rsidRPr="00876816">
              <w:rPr>
                <w:sz w:val="18"/>
                <w:szCs w:val="18"/>
              </w:rPr>
              <w:t>малый мяч</w:t>
            </w:r>
          </w:p>
          <w:p w14:paraId="6352CC21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  <w:p w14:paraId="7A6E045F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Покрывало</w:t>
            </w:r>
          </w:p>
          <w:p w14:paraId="69AAB069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игровых подражательных движений</w:t>
            </w:r>
          </w:p>
          <w:p w14:paraId="543EAEBE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03C29FDF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5C7BD041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14F127D4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коврики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291BE2B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C393C68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ACF31E2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9B97C3F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BE0723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C8ADFC8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6B7C4C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30537A6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8D0B09" w:rsidRPr="00876816" w14:paraId="664D9175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2C2C1DE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4941918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9.</w:t>
            </w:r>
            <w:r w:rsidRPr="00876816">
              <w:rPr>
                <w:i/>
                <w:sz w:val="18"/>
                <w:szCs w:val="18"/>
              </w:rPr>
              <w:t xml:space="preserve"> </w:t>
            </w:r>
            <w:r w:rsidRPr="00876816">
              <w:rPr>
                <w:sz w:val="18"/>
                <w:szCs w:val="18"/>
              </w:rPr>
              <w:t>малый мяч</w:t>
            </w:r>
          </w:p>
          <w:p w14:paraId="50939771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  <w:p w14:paraId="4925AF34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Покрывало</w:t>
            </w:r>
          </w:p>
          <w:p w14:paraId="45BF3FF9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игровых подражательных движений</w:t>
            </w:r>
          </w:p>
          <w:p w14:paraId="55060461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62E2DDAB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345EE08F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36D995F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коврики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45AA0D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3D8FA80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60EC24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F4056CB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24E6F49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60FE63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AFF834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75C2D9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8D0B09" w:rsidRPr="00876816" w14:paraId="353FCC17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48D217A9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EE28649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10. гимн.палки </w:t>
            </w:r>
          </w:p>
          <w:p w14:paraId="13467AD6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шайбы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1E30ED4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EBC9F80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E0250F" w:rsidRPr="00876816" w14:paraId="6A45CB0D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6B8558F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5B39216" w14:textId="77777777" w:rsidR="00E0250F" w:rsidRPr="00876816" w:rsidRDefault="00E0250F" w:rsidP="00876816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11. баскетбольный мяч</w:t>
            </w:r>
          </w:p>
          <w:p w14:paraId="04F84E6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игровых подражательных движений</w:t>
            </w:r>
          </w:p>
          <w:p w14:paraId="44E49B5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Мат,</w:t>
            </w:r>
          </w:p>
          <w:p w14:paraId="1128FF60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6CD9CF61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баскетбольные кольца</w:t>
            </w:r>
          </w:p>
          <w:p w14:paraId="7AF59D5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повязки на глаза</w:t>
            </w:r>
          </w:p>
          <w:p w14:paraId="3BA2226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коврики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60E460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CA20D8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FEDE5B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4923FB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9A3767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F05BB4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9ED93A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E0250F" w:rsidRPr="00876816" w14:paraId="092892F3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128B8EB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EEE9F8E" w14:textId="77777777" w:rsidR="00E0250F" w:rsidRPr="00876816" w:rsidRDefault="00E0250F" w:rsidP="00876816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12. баскетбольный мяч</w:t>
            </w:r>
          </w:p>
          <w:p w14:paraId="736BD05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игровых подражательных движений</w:t>
            </w:r>
          </w:p>
          <w:p w14:paraId="0A249DE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Мат,</w:t>
            </w:r>
          </w:p>
          <w:p w14:paraId="39CB84E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4FB6A321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баскетбольные кольца</w:t>
            </w:r>
          </w:p>
          <w:p w14:paraId="2C9D039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повязки на глаза</w:t>
            </w:r>
          </w:p>
          <w:p w14:paraId="1E9F0F6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коврики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71E6C3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52B0BC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F6F537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CE1E05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068107E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34D960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28165B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8D0B09" w:rsidRPr="00876816" w14:paraId="147976F7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49A29D9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944652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13. обруч</w:t>
            </w:r>
          </w:p>
          <w:p w14:paraId="2FE9D580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мешочки для метания</w:t>
            </w:r>
          </w:p>
          <w:p w14:paraId="38B04FC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скакалка</w:t>
            </w:r>
          </w:p>
          <w:p w14:paraId="5EF1CC60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D3A7076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5F96D28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CDD6EF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5F71F53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E0250F" w:rsidRPr="00876816" w14:paraId="2B3A6B5C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12D5A3F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9002A7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14. Кубики </w:t>
            </w:r>
          </w:p>
          <w:p w14:paraId="066950F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1153459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</w:t>
            </w:r>
          </w:p>
          <w:p w14:paraId="42A12DA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Батут</w:t>
            </w:r>
          </w:p>
          <w:p w14:paraId="3C617FA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  <w:p w14:paraId="036A88D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2910D79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062C28E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  <w:p w14:paraId="672B013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77DA4AC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 различной высоты</w:t>
            </w:r>
          </w:p>
          <w:p w14:paraId="0C73D68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с зацепами</w:t>
            </w:r>
          </w:p>
          <w:p w14:paraId="52F9432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мячи  </w:t>
            </w:r>
          </w:p>
          <w:p w14:paraId="3F92B1D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подражательных движений.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9BCA00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На каждого </w:t>
            </w:r>
          </w:p>
          <w:p w14:paraId="5454051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654D19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EFAA16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00F6BD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AA945E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AEBF2E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8D374E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338464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0EC66B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82D1CF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5BC5F0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На каждого </w:t>
            </w:r>
          </w:p>
          <w:p w14:paraId="16969E0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E0250F" w:rsidRPr="00876816" w14:paraId="51FE8BEF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7B356DF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BC8190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15. Кубики </w:t>
            </w:r>
          </w:p>
          <w:p w14:paraId="5676322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0F7017D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</w:t>
            </w:r>
          </w:p>
          <w:p w14:paraId="5A4F094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Батут</w:t>
            </w:r>
          </w:p>
          <w:p w14:paraId="25243D9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  <w:p w14:paraId="7A5B9E4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27D4BEA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27A2B5A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  <w:p w14:paraId="281FAF3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6291D23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 различной высоты</w:t>
            </w:r>
          </w:p>
          <w:p w14:paraId="0F3B07F0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с зацепами</w:t>
            </w:r>
          </w:p>
          <w:p w14:paraId="66AC483E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 </w:t>
            </w:r>
          </w:p>
          <w:p w14:paraId="7A5C6C5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подражательных движений.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6B5C63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682CA4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29707D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715B61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6F6DC5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77066A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E1ED51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FE24EBE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7F3921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6381F4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2148CA1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963F25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A5535D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8D0B09" w:rsidRPr="00876816" w14:paraId="56D89592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D4B3714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98CB948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16. Обручи</w:t>
            </w:r>
          </w:p>
          <w:p w14:paraId="66ACCFC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EABF038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52B4F89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99727A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E0250F" w:rsidRPr="00876816" w14:paraId="0614930F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4DEED77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ECC800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17. Кубики</w:t>
            </w:r>
          </w:p>
          <w:p w14:paraId="6658E5F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7B7BD30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585BB59E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шириной 20 см</w:t>
            </w:r>
          </w:p>
          <w:p w14:paraId="515354D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  <w:p w14:paraId="04EA081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2145CB6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0D98EED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3F10297E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шириной 10 см</w:t>
            </w:r>
          </w:p>
          <w:p w14:paraId="6A1489C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подражательных движений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0F5C02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ED9687D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58A78D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C4A025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E483BE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42E587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104C7B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F6F76D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22E5C7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79EE71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E0250F" w:rsidRPr="00876816" w14:paraId="77936627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5E5A6C4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DF8EB1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18. Кубики</w:t>
            </w:r>
          </w:p>
          <w:p w14:paraId="615F782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2691E6E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4654319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шириной 20 см</w:t>
            </w:r>
          </w:p>
          <w:p w14:paraId="26FF497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  <w:p w14:paraId="2AB3463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3A9A2F0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480A36F1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4AEAA5E0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шириной 10 см</w:t>
            </w:r>
          </w:p>
          <w:p w14:paraId="26EA528D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подражательных движений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66DAC5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879332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CAC968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4173200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8E600FE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AC0E5B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53893D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68C5F1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228FA5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919385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8D0B09" w:rsidRPr="00876816" w14:paraId="0687BD06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6CC2CC5E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8272910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19. Мячи </w:t>
            </w:r>
          </w:p>
          <w:p w14:paraId="615F087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Дощечки </w:t>
            </w:r>
          </w:p>
          <w:p w14:paraId="15D51CF8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шары </w:t>
            </w:r>
          </w:p>
          <w:p w14:paraId="2BC5181B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Ленточки двух цветов.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33A9E9F" w14:textId="77777777" w:rsidR="00E0250F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3AE4194C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  <w:p w14:paraId="5BAB42C9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  <w:p w14:paraId="542E127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E0250F" w:rsidRPr="00876816" w14:paraId="52E62ACD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206B357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BEF0F7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20. Скамейки</w:t>
            </w:r>
          </w:p>
          <w:p w14:paraId="2D311E0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5059A53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баскетбольные кольца</w:t>
            </w:r>
          </w:p>
          <w:p w14:paraId="1A2340E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557E0B00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</w:t>
            </w:r>
          </w:p>
          <w:p w14:paraId="5F78EF7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  <w:p w14:paraId="3D879AB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подр.движений</w:t>
            </w:r>
          </w:p>
          <w:p w14:paraId="164773A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</w:t>
            </w:r>
          </w:p>
          <w:p w14:paraId="4E2D0D0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3159E8A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 с мешочком на конце.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13F85C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CFC93E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0C24ED1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956A29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BA8153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A434FD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35C1D3E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FDA975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FEC807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F09B80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E0250F" w:rsidRPr="00876816" w14:paraId="3752E1F7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6304EC2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EE3E99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21. Скамейки</w:t>
            </w:r>
          </w:p>
          <w:p w14:paraId="1885D8E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61DF81A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баскетбольные кольца</w:t>
            </w:r>
          </w:p>
          <w:p w14:paraId="567D5B5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22265F51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</w:t>
            </w:r>
          </w:p>
          <w:p w14:paraId="3523752D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  <w:p w14:paraId="2C53158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подр.движений</w:t>
            </w:r>
          </w:p>
          <w:p w14:paraId="0A6D3E7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</w:t>
            </w:r>
          </w:p>
          <w:p w14:paraId="1C017EE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006EDF9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веревка с мешочком на конце.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884F5CE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5FD6B80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B5EC1D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D3EC15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B8B68C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E3FECD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56DDDAE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2DE338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16AA6C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38D85CE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1</w:t>
            </w:r>
          </w:p>
        </w:tc>
      </w:tr>
      <w:tr w:rsidR="008D0B09" w:rsidRPr="00876816" w14:paraId="1D4C889B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01B38811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F77A4A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i/>
                <w:sz w:val="18"/>
                <w:szCs w:val="18"/>
              </w:rPr>
              <w:t>22.</w:t>
            </w:r>
            <w:r w:rsidRPr="00876816">
              <w:rPr>
                <w:sz w:val="18"/>
                <w:szCs w:val="18"/>
              </w:rPr>
              <w:t xml:space="preserve"> Мячи </w:t>
            </w:r>
          </w:p>
          <w:p w14:paraId="0BF48885" w14:textId="77777777" w:rsidR="008D0B09" w:rsidRPr="00876816" w:rsidRDefault="008D0B09" w:rsidP="00876816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F26055F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0A8EA0D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B27B4B6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E0250F" w:rsidRPr="00876816" w14:paraId="1049308C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1C2157A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62CAE7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i/>
                <w:sz w:val="18"/>
                <w:szCs w:val="18"/>
              </w:rPr>
              <w:t>23.</w:t>
            </w:r>
            <w:r w:rsidRPr="00876816">
              <w:rPr>
                <w:sz w:val="18"/>
                <w:szCs w:val="18"/>
              </w:rPr>
              <w:t xml:space="preserve"> Скамейки</w:t>
            </w:r>
          </w:p>
          <w:p w14:paraId="3B2DA3F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60F7C59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баскетбольные кольца</w:t>
            </w:r>
          </w:p>
          <w:p w14:paraId="1C643F0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4CD284B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</w:t>
            </w:r>
          </w:p>
          <w:p w14:paraId="433B7CB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  <w:p w14:paraId="5C2D20F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резиновый мяч</w:t>
            </w:r>
          </w:p>
          <w:p w14:paraId="4A56C0C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плоскостные рыбки на лентах</w:t>
            </w:r>
          </w:p>
          <w:p w14:paraId="7D2E87B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7D18F66E" w14:textId="77777777" w:rsidR="00E0250F" w:rsidRPr="00876816" w:rsidRDefault="00E0250F" w:rsidP="00876816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подр.движений,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1B2C57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24EF2B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9C18FE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1BA405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143865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685F360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BD6A210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41400C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E6E984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3D4A84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E0250F" w:rsidRPr="00876816" w14:paraId="4AD71734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62D8228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8B193AD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i/>
                <w:sz w:val="18"/>
                <w:szCs w:val="18"/>
              </w:rPr>
              <w:t>24.</w:t>
            </w:r>
            <w:r w:rsidRPr="00876816">
              <w:rPr>
                <w:sz w:val="18"/>
                <w:szCs w:val="18"/>
              </w:rPr>
              <w:t xml:space="preserve"> Скамейки</w:t>
            </w:r>
          </w:p>
          <w:p w14:paraId="6F7B064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5DAC8EA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баскетбольные кольца</w:t>
            </w:r>
          </w:p>
          <w:p w14:paraId="3FE8C99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6089D561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</w:t>
            </w:r>
          </w:p>
          <w:p w14:paraId="22CBE74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  <w:p w14:paraId="0375082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резиновый мяч</w:t>
            </w:r>
          </w:p>
          <w:p w14:paraId="3BC6AD30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плоскостные рыбки на лентах</w:t>
            </w:r>
          </w:p>
          <w:p w14:paraId="4FEEEF4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1C5ED675" w14:textId="77777777" w:rsidR="00E0250F" w:rsidRPr="00876816" w:rsidRDefault="00E0250F" w:rsidP="00876816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подр.движений,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D56018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78636C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2F0E8F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F26B9D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BB4C3C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0C76C21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D8C08B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037A02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1072D0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B56C52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8D0B09" w:rsidRPr="00876816" w14:paraId="47AF011A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38A20739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AFBEDAC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25.гимн. палки </w:t>
            </w:r>
          </w:p>
          <w:p w14:paraId="6DD9C2C3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палочки и колечки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611A68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E2E7443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72F2BC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E0250F" w:rsidRPr="00876816" w14:paraId="5CAD35E9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1FCA28CD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98BF89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26. Мат</w:t>
            </w:r>
          </w:p>
          <w:p w14:paraId="79CCBAEE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3E2C22E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20см шириной</w:t>
            </w:r>
          </w:p>
          <w:p w14:paraId="3E4343FE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круги со следами</w:t>
            </w:r>
          </w:p>
          <w:p w14:paraId="359445D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канат</w:t>
            </w:r>
          </w:p>
          <w:p w14:paraId="1447DF10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244524C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0B9FE5F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ребр.доска</w:t>
            </w:r>
          </w:p>
          <w:p w14:paraId="104522A0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474DFFF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с зацепами</w:t>
            </w:r>
          </w:p>
          <w:p w14:paraId="16613DD0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B8D05F1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C29BCED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841A9C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A1B6E1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95C568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6706CE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20DECE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B460261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7D62060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CA4D43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A6F58C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E0250F" w:rsidRPr="00876816" w14:paraId="6A9878DB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7BFA1C4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51B106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27. Мат</w:t>
            </w:r>
          </w:p>
          <w:p w14:paraId="3A51262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5631346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20см шириной</w:t>
            </w:r>
          </w:p>
          <w:p w14:paraId="38B440E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круги со следами</w:t>
            </w:r>
          </w:p>
          <w:p w14:paraId="762A2CC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канат</w:t>
            </w:r>
          </w:p>
          <w:p w14:paraId="4B042F0C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7A8DC31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2B821A21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ребр.доска</w:t>
            </w:r>
          </w:p>
          <w:p w14:paraId="393136A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3009CC1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с зацепами</w:t>
            </w:r>
          </w:p>
          <w:p w14:paraId="02E7E6D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58EFD4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997515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D18E24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EACBB6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39ECF9D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E8F886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370FDD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0C6BE8D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3890FD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C30DB0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94EAEE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8D0B09" w:rsidRPr="00876816" w14:paraId="0AD5EBFF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6615873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F8B2D64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28.  гимн. палки</w:t>
            </w:r>
          </w:p>
          <w:p w14:paraId="6959014F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для перебрасывания</w:t>
            </w:r>
          </w:p>
          <w:p w14:paraId="16942571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стойка с планкой для прыжков</w:t>
            </w:r>
          </w:p>
          <w:p w14:paraId="4C6D2F8D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прыжковая яма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3C6035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E7B3FFB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9524112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39734E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E0250F" w:rsidRPr="00876816" w14:paraId="66976920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4BCB5A3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М.С.Анисимова, Т.В.Хабарова «Двигательная </w:t>
            </w:r>
            <w:r w:rsidRPr="00876816">
              <w:rPr>
                <w:sz w:val="18"/>
                <w:szCs w:val="18"/>
              </w:rPr>
              <w:lastRenderedPageBreak/>
              <w:t>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35011B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29. Мат</w:t>
            </w:r>
          </w:p>
          <w:p w14:paraId="41C4ACB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3122BF6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20см шириной</w:t>
            </w:r>
          </w:p>
          <w:p w14:paraId="1D157A8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мешочки с песком</w:t>
            </w:r>
          </w:p>
          <w:p w14:paraId="5C09878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большой</w:t>
            </w:r>
          </w:p>
          <w:p w14:paraId="74A0DF4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канат</w:t>
            </w:r>
          </w:p>
          <w:p w14:paraId="5AA32240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гимн.скамья</w:t>
            </w:r>
          </w:p>
          <w:p w14:paraId="3F65E191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среднего размера</w:t>
            </w:r>
          </w:p>
          <w:p w14:paraId="428B5C3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775E1421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 для прыжков</w:t>
            </w:r>
          </w:p>
          <w:p w14:paraId="6F3727E0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201C02D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1</w:t>
            </w:r>
          </w:p>
          <w:p w14:paraId="0836454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50D9BB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61AFE1E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24938171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9D99CE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C64FD0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94B7E0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02E00B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FDE858E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6B69C4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E0250F" w:rsidRPr="00876816" w14:paraId="6A0B865F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59A8D61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D2994D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30. Мат</w:t>
            </w:r>
          </w:p>
          <w:p w14:paraId="7F407C5B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67EFB75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20см шириной</w:t>
            </w:r>
          </w:p>
          <w:p w14:paraId="7259E11E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мешочки с песком</w:t>
            </w:r>
          </w:p>
          <w:p w14:paraId="7D1E2B8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большой</w:t>
            </w:r>
          </w:p>
          <w:p w14:paraId="09793FD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канат</w:t>
            </w:r>
          </w:p>
          <w:p w14:paraId="0B93454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гимн.скамья</w:t>
            </w:r>
          </w:p>
          <w:p w14:paraId="2BD52EF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среднего размера</w:t>
            </w:r>
          </w:p>
          <w:p w14:paraId="2C76F3AD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6A6EEDB1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 для прыжков</w:t>
            </w:r>
          </w:p>
          <w:p w14:paraId="3CA181D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AFE9CC0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4D0397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33910D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F4747E5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C9DDC7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F202EAE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0AB9471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16A749D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C08826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D7F86C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06266B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8D0B09" w:rsidRPr="00876816" w14:paraId="6857D26B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572EC912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8E49A38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31. Флажки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4FD38A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1731E21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E0250F" w:rsidRPr="00876816" w14:paraId="4D43E3EA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0C304B9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3D05E8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32.</w:t>
            </w:r>
            <w:r w:rsidRPr="00876816">
              <w:rPr>
                <w:i/>
                <w:sz w:val="18"/>
                <w:szCs w:val="18"/>
              </w:rPr>
              <w:t xml:space="preserve"> </w:t>
            </w:r>
            <w:r w:rsidRPr="00876816">
              <w:rPr>
                <w:sz w:val="18"/>
                <w:szCs w:val="18"/>
              </w:rPr>
              <w:t>ракетка</w:t>
            </w:r>
          </w:p>
          <w:p w14:paraId="5BC670B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воздушный шар</w:t>
            </w:r>
          </w:p>
          <w:p w14:paraId="66DF5EB1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массажный мяч</w:t>
            </w:r>
          </w:p>
          <w:p w14:paraId="2240A550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2512AEF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58CE85A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гимн.доска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5EA4EA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8D84798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C3F4D6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389A20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2194A71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F49CCD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E0250F" w:rsidRPr="00876816" w14:paraId="2BA3561E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408B6E6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0187DC7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33.</w:t>
            </w:r>
            <w:r w:rsidRPr="00876816">
              <w:rPr>
                <w:i/>
                <w:sz w:val="18"/>
                <w:szCs w:val="18"/>
              </w:rPr>
              <w:t xml:space="preserve"> </w:t>
            </w:r>
            <w:r w:rsidRPr="00876816">
              <w:rPr>
                <w:sz w:val="18"/>
                <w:szCs w:val="18"/>
              </w:rPr>
              <w:t>ракетка</w:t>
            </w:r>
          </w:p>
          <w:p w14:paraId="069E12E3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воздушный шар</w:t>
            </w:r>
          </w:p>
          <w:p w14:paraId="79474EE6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массажный мяч</w:t>
            </w:r>
          </w:p>
          <w:p w14:paraId="3FAAD5D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17DACF4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404DE04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гимн.доска</w:t>
            </w:r>
          </w:p>
          <w:p w14:paraId="06A1102F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BF68422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B37FADE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DA013DA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126801D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D0DC449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42FDFA4" w14:textId="77777777" w:rsidR="00E0250F" w:rsidRPr="00876816" w:rsidRDefault="00E0250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8D0B09" w:rsidRPr="00876816" w14:paraId="19BDDFE8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342B97F0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770A044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34. Флажки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6C10E86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756D889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0727" w:rsidRPr="00876816" w14:paraId="6D0D1FFB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24437C7B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C0B532C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35. Маты</w:t>
            </w:r>
          </w:p>
          <w:p w14:paraId="6982ACAD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5527660D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гимн.доска</w:t>
            </w:r>
          </w:p>
          <w:p w14:paraId="6382EE91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бадминтонные ракетки</w:t>
            </w:r>
          </w:p>
          <w:p w14:paraId="31071575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воздушные шарики</w:t>
            </w:r>
          </w:p>
          <w:p w14:paraId="77CEE8BE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массажные мячи</w:t>
            </w:r>
          </w:p>
          <w:p w14:paraId="57C3A68D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</w:t>
            </w:r>
          </w:p>
          <w:p w14:paraId="07D94DDC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теннисные шарики</w:t>
            </w:r>
          </w:p>
          <w:p w14:paraId="368CB435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  <w:p w14:paraId="4EEA3370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9C435E5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7543C60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59D12D5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5E834B1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83A56CB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120AA8D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D3B9FE9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372B2CA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241E70C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5496DFC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180727" w:rsidRPr="00876816" w14:paraId="34B449AF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2B90CC4F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CFAAA5E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36. Маты</w:t>
            </w:r>
          </w:p>
          <w:p w14:paraId="6766D6C6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6F4A693B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гимн.доска</w:t>
            </w:r>
          </w:p>
          <w:p w14:paraId="14B3ED94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бадминтонные ракетки</w:t>
            </w:r>
          </w:p>
          <w:p w14:paraId="55AE0508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воздушные шарики</w:t>
            </w:r>
          </w:p>
          <w:p w14:paraId="1003DB93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массажные мячи</w:t>
            </w:r>
          </w:p>
          <w:p w14:paraId="7F0B5DCE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</w:t>
            </w:r>
          </w:p>
          <w:p w14:paraId="721AAC02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теннисные шарики</w:t>
            </w:r>
          </w:p>
          <w:p w14:paraId="0445B274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  <w:p w14:paraId="00DBCB02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B07CE6B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586854F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4B51402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1CD6CE3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0D72A58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9801855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2324EB9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F02C5FA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871FF8F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865CE9E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8D0B09" w:rsidRPr="00876816" w14:paraId="2902DBE6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037B809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И.М.Сучкова, Е.А. Мартынова </w:t>
            </w:r>
            <w:r w:rsidRPr="00876816">
              <w:rPr>
                <w:sz w:val="18"/>
                <w:szCs w:val="18"/>
              </w:rPr>
              <w:lastRenderedPageBreak/>
              <w:t>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400D54E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37. Флажки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F03F0DF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53C6530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80727" w:rsidRPr="00876816" w14:paraId="3EAB9BB5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6DBACAF6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209395A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38. Маты</w:t>
            </w:r>
          </w:p>
          <w:p w14:paraId="26EA0072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7A1FEB94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мячи</w:t>
            </w:r>
          </w:p>
          <w:p w14:paraId="359D88A0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батут</w:t>
            </w:r>
          </w:p>
          <w:p w14:paraId="778F1F57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48B235CE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77C6FA92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надувные мячи</w:t>
            </w:r>
          </w:p>
          <w:p w14:paraId="2787B1F8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игровых подражательных движений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BC3458C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D4FC628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871AC25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BE5E972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E39AABB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22</w:t>
            </w:r>
          </w:p>
          <w:p w14:paraId="3557AC90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F83E80D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26A2F77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180727" w:rsidRPr="00876816" w14:paraId="55D23496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5881406D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19185FD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39. Маты</w:t>
            </w:r>
          </w:p>
          <w:p w14:paraId="76CE266E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5DA53CF9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мячи</w:t>
            </w:r>
          </w:p>
          <w:p w14:paraId="272115C5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батут</w:t>
            </w:r>
          </w:p>
          <w:p w14:paraId="3B4CDCF7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0EC5C4A1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5415003F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надувные мячи</w:t>
            </w:r>
          </w:p>
          <w:p w14:paraId="44B74DB9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игровых подражательных движений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72D8E12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9B0168A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35D8958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66ACD50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A532F75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22</w:t>
            </w:r>
          </w:p>
          <w:p w14:paraId="14507A97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E7BB996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B8B9B51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8D0B09" w:rsidRPr="00876816" w14:paraId="6B525369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C38473D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611ECD1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40. Обручи</w:t>
            </w:r>
          </w:p>
          <w:p w14:paraId="48B6D8EE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снежный вал или скамьи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9ACF57C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1</w:t>
            </w:r>
          </w:p>
        </w:tc>
      </w:tr>
      <w:tr w:rsidR="00180727" w:rsidRPr="00876816" w14:paraId="4997E7E9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5056DA48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F00CECE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41. Маты</w:t>
            </w:r>
          </w:p>
          <w:p w14:paraId="4D0A75B9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25531F96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мячи</w:t>
            </w:r>
          </w:p>
          <w:p w14:paraId="00EF8E1F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012BD976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0A423F11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2A7A1AD2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на стойках</w:t>
            </w:r>
          </w:p>
          <w:p w14:paraId="2963B8DD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71B7B718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лестница с зацепами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FF8187E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BD06E84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62CA880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A491B94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1B3D7E1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2B6DA7C9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8CA83B7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C2BD812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90D2D84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180727" w:rsidRPr="00876816" w14:paraId="3A417CCB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63A8B002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97518D0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42. Маты</w:t>
            </w:r>
          </w:p>
          <w:p w14:paraId="7C45C677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1BDBBA72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мячи</w:t>
            </w:r>
          </w:p>
          <w:p w14:paraId="578C5A97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3E7C2F05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3D249654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3FA7E13E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на стойках</w:t>
            </w:r>
          </w:p>
          <w:p w14:paraId="2678E15D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066A7E76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лестница с зацепами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E8227E5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2414A6B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DD0B6A0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AFAE41B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60D9A54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62E65D08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A8BF7EA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6B29716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C5B00FC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8D0B09" w:rsidRPr="00876816" w14:paraId="252A3DF8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D5D48E4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EC2482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43. Обручи</w:t>
            </w:r>
          </w:p>
          <w:p w14:paraId="7E575E7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снежный вал или скамьи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8D06BD2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EC56114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180727" w:rsidRPr="00876816" w14:paraId="1DF5CAC3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609816C1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5ADC4C7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44. Конусы</w:t>
            </w:r>
          </w:p>
          <w:p w14:paraId="3662D7E4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гимн.скамейки</w:t>
            </w:r>
          </w:p>
          <w:p w14:paraId="09011841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0A0C219A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0E71B5F7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и малые мячи</w:t>
            </w:r>
          </w:p>
          <w:p w14:paraId="3B5E6DDE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30A9ACC6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повязка на глаза.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855FA93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57AC0A8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13DAC33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603D8B9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C9E13E3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76DCDC6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A7BE466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180727" w:rsidRPr="00876816" w14:paraId="10A155F4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79706D08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913D612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45. Конусы</w:t>
            </w:r>
          </w:p>
          <w:p w14:paraId="39086EA5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гимн.скамейки</w:t>
            </w:r>
          </w:p>
          <w:p w14:paraId="13897E52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1CBFC31E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03AD19A3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и малые мячи</w:t>
            </w:r>
          </w:p>
          <w:p w14:paraId="22BD3D7C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50EC8B86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повязка на глаза.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DB1667A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9B52525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55ED993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2CDD423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D5026BF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6EB33AB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82A0F7F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8D0B09" w:rsidRPr="00876816" w14:paraId="02E40DBE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86B2AD0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25637BD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46.  Кубики </w:t>
            </w:r>
          </w:p>
          <w:p w14:paraId="20A5471F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ледяные дорожки</w:t>
            </w:r>
          </w:p>
          <w:p w14:paraId="7FA63498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санки</w:t>
            </w:r>
          </w:p>
          <w:p w14:paraId="263C9E3C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ориентиры</w:t>
            </w:r>
          </w:p>
          <w:p w14:paraId="7E8F36BD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733F3C9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F1C3B0F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912B4DE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DB1A3C1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180727" w:rsidRPr="00876816" w14:paraId="7828CF62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01EFD159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83EF3F6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47. Конусы</w:t>
            </w:r>
          </w:p>
          <w:p w14:paraId="522210C8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гимн.скамейки</w:t>
            </w:r>
          </w:p>
          <w:p w14:paraId="7FEABAD8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6B0EE9C6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обручи,</w:t>
            </w:r>
          </w:p>
          <w:p w14:paraId="362B5421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и малые мячи</w:t>
            </w:r>
          </w:p>
          <w:p w14:paraId="374751ED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баскетбольные кольца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61EC611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5A15344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904306B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0C2551B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A47DDA6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20F186C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180727" w:rsidRPr="00876816" w14:paraId="7F0D44D3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50A8CEDF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7152CFB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48. Конусы</w:t>
            </w:r>
          </w:p>
          <w:p w14:paraId="026B8F93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гимн.скамейки</w:t>
            </w:r>
          </w:p>
          <w:p w14:paraId="736FAD93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1E62E2EF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обручи,</w:t>
            </w:r>
          </w:p>
          <w:p w14:paraId="52A89F0C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и малые мячи</w:t>
            </w:r>
          </w:p>
          <w:p w14:paraId="29EA805A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баскетбольные кольца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44AD33D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5969D21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E16F040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10BAB5B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7B98F50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4BBADF5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8D0B09" w:rsidRPr="00876816" w14:paraId="794A3CD7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3B16550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2C8C97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49.  Кубики </w:t>
            </w:r>
          </w:p>
          <w:p w14:paraId="4BE648A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ледяные дорожки</w:t>
            </w:r>
          </w:p>
          <w:p w14:paraId="5C7E07C2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санки</w:t>
            </w:r>
          </w:p>
          <w:p w14:paraId="69FC7630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ориентиры</w:t>
            </w:r>
          </w:p>
          <w:p w14:paraId="154F120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573D41D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79D252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2A6B04C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FC5FB6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8D0B09" w:rsidRPr="00876816" w14:paraId="2DC5FD9F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300CEB3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AA827B1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50. Конусы</w:t>
            </w:r>
          </w:p>
          <w:p w14:paraId="2007B088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гимн.скамейки</w:t>
            </w:r>
          </w:p>
          <w:p w14:paraId="620C155D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049C8753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обручи,</w:t>
            </w:r>
          </w:p>
          <w:p w14:paraId="04003C4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и малые мячи</w:t>
            </w:r>
          </w:p>
          <w:p w14:paraId="1814D0A0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баскетбольные кольца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1944E62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18FF1A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A364472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EECACC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8ACD5DD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9954006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8D0B09" w:rsidRPr="00876816" w14:paraId="4C23047C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F9F95A1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83C054C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51. Мячи </w:t>
            </w:r>
          </w:p>
          <w:p w14:paraId="41A41D36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клюшки хоккейные</w:t>
            </w:r>
          </w:p>
          <w:p w14:paraId="500169F9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шайбы</w:t>
            </w:r>
          </w:p>
          <w:p w14:paraId="614B48A0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мягкие снежки</w:t>
            </w:r>
          </w:p>
          <w:p w14:paraId="202E13CB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санки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2BA1B4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8B5460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подгруппу</w:t>
            </w:r>
          </w:p>
          <w:p w14:paraId="3D4CBFE8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46AEBB1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4E0B8EB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180727" w:rsidRPr="00876816" w14:paraId="7E984E8D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766FDF36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CD31679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52. Резиновые коврики</w:t>
            </w:r>
          </w:p>
          <w:p w14:paraId="0912038A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палка</w:t>
            </w:r>
          </w:p>
          <w:p w14:paraId="131E87F9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</w:t>
            </w:r>
          </w:p>
          <w:p w14:paraId="15530FD6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2E9336F2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ленты разного цвета.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0AFB036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F0800B3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10FC140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4756F25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835AF71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180727" w:rsidRPr="00876816" w14:paraId="753FAD91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340A6285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D72665B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53. Резиновые коврики</w:t>
            </w:r>
          </w:p>
          <w:p w14:paraId="78CD62F5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палка</w:t>
            </w:r>
          </w:p>
          <w:p w14:paraId="7A5A5027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</w:t>
            </w:r>
          </w:p>
          <w:p w14:paraId="75C1F1CF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2C6685F7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ленты разного цвета.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42E20A1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8A6C0C4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03DF7D8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459EEBE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9289743" w14:textId="77777777" w:rsidR="00180727" w:rsidRPr="00876816" w:rsidRDefault="00180727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8D0B09" w:rsidRPr="00876816" w14:paraId="0580720F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6F297C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3B569C3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54. Мячи </w:t>
            </w:r>
          </w:p>
          <w:p w14:paraId="21A727B9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Санки</w:t>
            </w:r>
          </w:p>
          <w:p w14:paraId="24AB9B6E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Клюшки</w:t>
            </w:r>
          </w:p>
          <w:p w14:paraId="66769FC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шайбы</w:t>
            </w:r>
          </w:p>
          <w:p w14:paraId="6FDC86CF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ледяная дорожка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A2C942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B3C9E2C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F8CB72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45B43B6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C41705D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152C90" w:rsidRPr="00876816" w14:paraId="39B8E891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2BA46DDC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E17648A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55. Маты</w:t>
            </w:r>
          </w:p>
          <w:p w14:paraId="4278F73F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палка</w:t>
            </w:r>
          </w:p>
          <w:p w14:paraId="35B2020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коврики</w:t>
            </w:r>
          </w:p>
          <w:p w14:paraId="0905A89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мячи</w:t>
            </w:r>
          </w:p>
          <w:p w14:paraId="3921194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 большой</w:t>
            </w:r>
          </w:p>
          <w:p w14:paraId="45D34E4C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66F987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2390BCA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3185EFD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A4EF26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1B7524F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0DD6D5A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152C90" w:rsidRPr="00876816" w14:paraId="2427AF1F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05BED879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5834C9D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56. Маты</w:t>
            </w:r>
          </w:p>
          <w:p w14:paraId="191ECE6C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палка</w:t>
            </w:r>
          </w:p>
          <w:p w14:paraId="4DE1BF3A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коврики</w:t>
            </w:r>
          </w:p>
          <w:p w14:paraId="68720489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мячи</w:t>
            </w:r>
          </w:p>
          <w:p w14:paraId="7924EE42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обруч большой</w:t>
            </w:r>
          </w:p>
          <w:p w14:paraId="18D548CC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956867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17713A3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6DD3A95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C1492D9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C526EAA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На каждого </w:t>
            </w:r>
          </w:p>
          <w:p w14:paraId="316C55E3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8D0B09" w:rsidRPr="00876816" w14:paraId="451B277B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17600F2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70EFEBC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57. Снежки</w:t>
            </w:r>
          </w:p>
          <w:p w14:paraId="254F3C54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</w:t>
            </w:r>
          </w:p>
          <w:p w14:paraId="6BCA27AC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обручи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560E46D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127F5A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507C92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6BCD3ED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152C90" w:rsidRPr="00876816" w14:paraId="2F799186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3DC6613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E8D4CE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58. Обручи</w:t>
            </w:r>
          </w:p>
          <w:p w14:paraId="0DCC41C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гимн.палка</w:t>
            </w:r>
          </w:p>
          <w:p w14:paraId="7003BBD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5A4922E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мячи,</w:t>
            </w:r>
          </w:p>
          <w:p w14:paraId="42CDF4C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20см шириной</w:t>
            </w:r>
          </w:p>
          <w:p w14:paraId="72345AD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5D8E078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2CC3B803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модуди</w:t>
            </w:r>
          </w:p>
          <w:p w14:paraId="6B77092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на стойках</w:t>
            </w:r>
          </w:p>
          <w:p w14:paraId="50A6201D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102ACC62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коврики</w:t>
            </w:r>
          </w:p>
          <w:p w14:paraId="54EF88E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4638300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8A54740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77AB618D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4CA4F7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056673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DC24F3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5264FD1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74D4F2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BE2DDD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9665ECD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74F871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0FE1BB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152C90" w:rsidRPr="00876816" w14:paraId="68AC470F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65D07FF2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AC94A1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59. Обручи</w:t>
            </w:r>
          </w:p>
          <w:p w14:paraId="672BDDA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гимн.палка</w:t>
            </w:r>
          </w:p>
          <w:p w14:paraId="18E2F0DD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553F13A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мячи,</w:t>
            </w:r>
          </w:p>
          <w:p w14:paraId="6FE2689A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20см шириной</w:t>
            </w:r>
          </w:p>
          <w:p w14:paraId="5BD3C1D9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65C07CD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2483451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модуди</w:t>
            </w:r>
          </w:p>
          <w:p w14:paraId="5AFE412C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на стойках</w:t>
            </w:r>
          </w:p>
          <w:p w14:paraId="6717093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79C8F00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коврики</w:t>
            </w:r>
          </w:p>
          <w:p w14:paraId="2CACF1B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1C2DEA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BE4F50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0998DC2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84256AD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403FF8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86E4E89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5AC7A09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769350C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A24E5EC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495836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6DEB2C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87D442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8D0B09" w:rsidRPr="00876816" w14:paraId="58248844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342F01D0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A65499B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60. Обручи </w:t>
            </w:r>
          </w:p>
          <w:p w14:paraId="6AC565E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клюшки хоккейные</w:t>
            </w:r>
          </w:p>
          <w:p w14:paraId="31E2F0F0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шайба</w:t>
            </w:r>
          </w:p>
          <w:p w14:paraId="6A41ECA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ворота</w:t>
            </w:r>
          </w:p>
          <w:p w14:paraId="7E205E63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санки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AD2041C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5F481A9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01F01EB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0995FD3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6FDF820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152C90" w:rsidRPr="00876816" w14:paraId="71E319E7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0C8C6BBA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20D7BF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61. Обручи</w:t>
            </w:r>
          </w:p>
          <w:p w14:paraId="5A5876F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гимн.палка</w:t>
            </w:r>
          </w:p>
          <w:p w14:paraId="0ED88DD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24C7479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мячи,</w:t>
            </w:r>
          </w:p>
          <w:p w14:paraId="0C12C38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20см шириной</w:t>
            </w:r>
          </w:p>
          <w:p w14:paraId="46E2D633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07402E0F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4433AC8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модуди</w:t>
            </w:r>
          </w:p>
          <w:p w14:paraId="0D6E579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на стойках</w:t>
            </w:r>
          </w:p>
          <w:p w14:paraId="5D2202B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7CCEB9F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коврики</w:t>
            </w:r>
          </w:p>
          <w:p w14:paraId="21C0F4E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27FF00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126FEA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5005020C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B2C76F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3DCF56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EBFBDF2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4CE6CFF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DC53C0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29CB7B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140421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934540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78985E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152C90" w:rsidRPr="00876816" w14:paraId="1A98120C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3065A03D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5C11E99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62. Обручи</w:t>
            </w:r>
          </w:p>
          <w:p w14:paraId="1CBFB6A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гимн.палка</w:t>
            </w:r>
          </w:p>
          <w:p w14:paraId="01CE6A0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66C5533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мячи,</w:t>
            </w:r>
          </w:p>
          <w:p w14:paraId="3B1687A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20см шириной</w:t>
            </w:r>
          </w:p>
          <w:p w14:paraId="6A5EE942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56276FC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41F80739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модуди</w:t>
            </w:r>
          </w:p>
          <w:p w14:paraId="6339FF0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на стойках</w:t>
            </w:r>
          </w:p>
          <w:p w14:paraId="42FAA4C3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248F9D2A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коврики</w:t>
            </w:r>
          </w:p>
          <w:p w14:paraId="348D234F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590596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DC1A340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78A08CE3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249DAF9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6625BB3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664A25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7DB3D16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675E77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43D81C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6A9202F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144AA4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246362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8D0B09" w:rsidRPr="00876816" w14:paraId="13BD8E30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56F904D0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И.М.Сучкова, Е.А. Мартынова «Планирование работы по </w:t>
            </w:r>
            <w:r w:rsidRPr="00876816">
              <w:rPr>
                <w:sz w:val="18"/>
                <w:szCs w:val="18"/>
              </w:rPr>
              <w:lastRenderedPageBreak/>
              <w:t>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A3A911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63. гимн.палки  </w:t>
            </w:r>
          </w:p>
          <w:p w14:paraId="23DC8D3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клюшки хоккейные</w:t>
            </w:r>
          </w:p>
          <w:p w14:paraId="5F229F31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шайба</w:t>
            </w:r>
          </w:p>
          <w:p w14:paraId="4E4212AF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ворота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7D3B564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FE293CB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24CC41C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60C5FA2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152C90" w:rsidRPr="00876816" w14:paraId="4902BA93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6A04941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CB2093A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64. Маты</w:t>
            </w:r>
          </w:p>
          <w:p w14:paraId="6518CBDC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0351B64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гимн.доска</w:t>
            </w:r>
          </w:p>
          <w:p w14:paraId="70CB79B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бадминтонные ракетки</w:t>
            </w:r>
          </w:p>
          <w:p w14:paraId="4909683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воздушные шарики</w:t>
            </w:r>
          </w:p>
          <w:p w14:paraId="08EF741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массажные мячи</w:t>
            </w:r>
          </w:p>
          <w:p w14:paraId="6544C6E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обручи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A9083FC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5242720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6FDC28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01C8EF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2A525A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4A2003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5EEE63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152C90" w:rsidRPr="00876816" w14:paraId="050F0F91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08BC772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1335C7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65. Маты</w:t>
            </w:r>
          </w:p>
          <w:p w14:paraId="6A6F50D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4B7E365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гимн.доска</w:t>
            </w:r>
          </w:p>
          <w:p w14:paraId="43F8158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бадминтонные ракетки</w:t>
            </w:r>
          </w:p>
          <w:p w14:paraId="1F5DC48A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воздушные шарики</w:t>
            </w:r>
          </w:p>
          <w:p w14:paraId="6B49B15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массажные мячи</w:t>
            </w:r>
          </w:p>
          <w:p w14:paraId="0524E37F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обручи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3383BE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F5EF2AC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8907DBD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A34798D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A27F169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965252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84F4B7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8D0B09" w:rsidRPr="00876816" w14:paraId="57E2F5C7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DD4E06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AB1A822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66.  гимн.палки  </w:t>
            </w:r>
          </w:p>
          <w:p w14:paraId="6C8BFC96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Санки</w:t>
            </w:r>
          </w:p>
          <w:p w14:paraId="5165F75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Кегли</w:t>
            </w:r>
          </w:p>
          <w:p w14:paraId="4FCE66FF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C522CC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78D074B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85D8DC8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7814FAB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8D0B09" w:rsidRPr="00876816" w14:paraId="3568CC12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38FBAF3B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A7E3F6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67. Маты</w:t>
            </w:r>
          </w:p>
          <w:p w14:paraId="48532B82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39B8F2F1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гимн.доска</w:t>
            </w:r>
          </w:p>
          <w:p w14:paraId="074CE3CB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бадминтонные ракетки</w:t>
            </w:r>
          </w:p>
          <w:p w14:paraId="2BCB86DD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воздушные шарики</w:t>
            </w:r>
          </w:p>
          <w:p w14:paraId="3A0194E4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массажные мячи</w:t>
            </w:r>
          </w:p>
          <w:p w14:paraId="69B9C90A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</w:t>
            </w:r>
          </w:p>
          <w:p w14:paraId="17627926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теннисные шарики</w:t>
            </w:r>
          </w:p>
          <w:p w14:paraId="37CE6B9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  <w:p w14:paraId="05024FF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44C22426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обручи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6F19DD8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E4151B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AE8C90D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F75BCF5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2DED68E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9D9A701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DE8ABA7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20E11CB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0CD506B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1F92F124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339A481" w14:textId="77777777" w:rsidR="008D0B09" w:rsidRPr="00876816" w:rsidRDefault="008D0B0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152C90" w:rsidRPr="00876816" w14:paraId="43458DC0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06994E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D820489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68. Маты</w:t>
            </w:r>
          </w:p>
          <w:p w14:paraId="3FF4D27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2E3AD8C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гимн.доска</w:t>
            </w:r>
          </w:p>
          <w:p w14:paraId="229B10F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бадминтонные ракетки</w:t>
            </w:r>
          </w:p>
          <w:p w14:paraId="31E61F22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воздушные шарики</w:t>
            </w:r>
          </w:p>
          <w:p w14:paraId="6445218F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массажные мячи</w:t>
            </w:r>
          </w:p>
          <w:p w14:paraId="4B254C5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</w:t>
            </w:r>
          </w:p>
          <w:p w14:paraId="70EF1DFD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теннисные шарики</w:t>
            </w:r>
          </w:p>
          <w:p w14:paraId="205E786F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  <w:p w14:paraId="633F082C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042975A0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обручи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592355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5154FF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DAA0FF2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032A6DC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23807C9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A8F76E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CD116F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C6AF18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DC07BD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5C5AEE7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77B610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152C90" w:rsidRPr="00876816" w14:paraId="137CE81C" w14:textId="77777777" w:rsidTr="00E31C59">
        <w:trPr>
          <w:trHeight w:val="1683"/>
        </w:trPr>
        <w:tc>
          <w:tcPr>
            <w:tcW w:w="1777" w:type="dxa"/>
            <w:tcBorders>
              <w:top w:val="nil"/>
              <w:bottom w:val="nil"/>
            </w:tcBorders>
          </w:tcPr>
          <w:p w14:paraId="5E5BDA89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4DBA72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69. Мячи</w:t>
            </w:r>
          </w:p>
          <w:p w14:paraId="79A8D79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D6393D2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02AC2B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</w:tc>
      </w:tr>
      <w:tr w:rsidR="00152C90" w:rsidRPr="00876816" w14:paraId="2D2A8803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39E136CA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FFFBB3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70. Обруч большой</w:t>
            </w:r>
          </w:p>
          <w:p w14:paraId="60BD68D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5D6D089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гим.стенка</w:t>
            </w:r>
          </w:p>
          <w:p w14:paraId="3AEF003D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7DE9024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6F08F04C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44F78EB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682AED1A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20с</w:t>
            </w:r>
          </w:p>
          <w:p w14:paraId="51D6EA7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резиновые разного диаметра.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CEEBAC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D7FC69F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9F39E4D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20CAFF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BC74EDA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1828DCE9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2AF96B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535833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0F76000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152C90" w:rsidRPr="00876816" w14:paraId="794D06A6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53B0B4C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D142BE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71. Обруч большой</w:t>
            </w:r>
          </w:p>
          <w:p w14:paraId="49E4BA12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66C3221F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гим.стенка</w:t>
            </w:r>
          </w:p>
          <w:p w14:paraId="6700FA7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2B94B292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029345A3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конусы</w:t>
            </w:r>
          </w:p>
          <w:p w14:paraId="66E3335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3535622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20с</w:t>
            </w:r>
          </w:p>
          <w:p w14:paraId="5C026E7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резиновые разного диаметра.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453D8D0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На каждого </w:t>
            </w:r>
          </w:p>
          <w:p w14:paraId="7FB195C0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ACAE00F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4027C49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E66D86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2A87F59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3CE5F22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C87C0DF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EFF0AC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152C90" w:rsidRPr="00876816" w14:paraId="72F9AB8D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B04FB6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92D63E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72. Мячи</w:t>
            </w:r>
          </w:p>
          <w:p w14:paraId="4D5D70D3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Ориентиры</w:t>
            </w:r>
          </w:p>
          <w:p w14:paraId="14BE3070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F54EDBC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831363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5F033D" w:rsidRPr="00876816" w14:paraId="09AA635F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6F373CAD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51FADD0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73. Обруч большой</w:t>
            </w:r>
          </w:p>
          <w:p w14:paraId="1B5BCCDF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2BCF455B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Канат</w:t>
            </w:r>
          </w:p>
          <w:p w14:paraId="49A46C54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гим.стенка</w:t>
            </w:r>
          </w:p>
          <w:p w14:paraId="43DCBC2A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062B7572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скакалка</w:t>
            </w:r>
          </w:p>
          <w:p w14:paraId="4C455641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батут</w:t>
            </w:r>
          </w:p>
          <w:p w14:paraId="1B0ACC2A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подражательных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84724DA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C5D7E83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9CB2DBA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2A5ECA6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27458FF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4870D6C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C1AB975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8499373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5F033D" w:rsidRPr="00876816" w14:paraId="384E5B10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68B2D6A7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FE1A5C7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74. Обруч большой</w:t>
            </w:r>
          </w:p>
          <w:p w14:paraId="7EA1865A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15AC1A57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Канат</w:t>
            </w:r>
          </w:p>
          <w:p w14:paraId="067B47F6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гим.стенка</w:t>
            </w:r>
          </w:p>
          <w:p w14:paraId="42845F5D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6B4B590F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скакалка</w:t>
            </w:r>
          </w:p>
          <w:p w14:paraId="44A49254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батут</w:t>
            </w:r>
          </w:p>
          <w:p w14:paraId="788E8059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подражательных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DDEBC63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4EDE4BA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56C8758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F90F14B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685982D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E2BA63A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B94DB87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8B6CFCB" w14:textId="77777777" w:rsidR="005F033D" w:rsidRPr="00876816" w:rsidRDefault="005F033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152C90" w:rsidRPr="00876816" w14:paraId="651DA3C6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3108571F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802FFBA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75. Обручи по количеству детей, набивные мячи, дуги для подлезания  прыжковая яма, гимнастическая стенка. 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61956A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DD726B" w:rsidRPr="00876816" w14:paraId="39756653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3D20C6B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D74F20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76. скамейка</w:t>
            </w:r>
          </w:p>
          <w:p w14:paraId="7A76380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</w:t>
            </w:r>
          </w:p>
          <w:p w14:paraId="244F7E6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баскетбольные кольца</w:t>
            </w:r>
          </w:p>
          <w:p w14:paraId="18B192A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массажер-ежик</w:t>
            </w:r>
          </w:p>
          <w:p w14:paraId="6F5505C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игровых подражательных движений</w:t>
            </w:r>
          </w:p>
          <w:p w14:paraId="2BCCC5E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обруч</w:t>
            </w:r>
          </w:p>
          <w:p w14:paraId="69D19B9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рез.мячи</w:t>
            </w:r>
          </w:p>
          <w:p w14:paraId="294BCEA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  <w:p w14:paraId="5C4460E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щиты-мишени</w:t>
            </w:r>
          </w:p>
          <w:p w14:paraId="464604D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массажеры-ёжики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7336E5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B1BC93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403B1E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CCDB49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A965A2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50E4F3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1017C72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10FF33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BF32C1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AF08D9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DD726B" w:rsidRPr="00876816" w14:paraId="3FEA15D1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67E3510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6A828F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77. скамейка</w:t>
            </w:r>
          </w:p>
          <w:p w14:paraId="4C38B17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</w:t>
            </w:r>
          </w:p>
          <w:p w14:paraId="35FD40B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баскетбольные кольца</w:t>
            </w:r>
          </w:p>
          <w:p w14:paraId="4FA819B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массажер-ежик</w:t>
            </w:r>
          </w:p>
          <w:p w14:paraId="7EF0A4D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игровых подражательных движений</w:t>
            </w:r>
          </w:p>
          <w:p w14:paraId="70F131A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обруч</w:t>
            </w:r>
          </w:p>
          <w:p w14:paraId="700BF564" w14:textId="77777777" w:rsidR="00451C95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рез.мячи</w:t>
            </w:r>
            <w:r w:rsidR="00451C95" w:rsidRPr="00876816">
              <w:rPr>
                <w:sz w:val="18"/>
                <w:szCs w:val="18"/>
              </w:rPr>
              <w:t xml:space="preserve"> </w:t>
            </w:r>
          </w:p>
          <w:p w14:paraId="15D1F00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щиты-мишени</w:t>
            </w:r>
          </w:p>
          <w:p w14:paraId="31F2B36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46DA703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корзинымассажеры-ёжики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50F74A6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CFAE482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01D581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0CA71B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178FB6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9527A2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C255082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E8E6E5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92C7ED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B09BEC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152C90" w:rsidRPr="00876816" w14:paraId="5A39F805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253CE4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41CCA4A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78.</w:t>
            </w:r>
            <w:r w:rsidRPr="00876816">
              <w:rPr>
                <w:i/>
                <w:sz w:val="18"/>
                <w:szCs w:val="18"/>
              </w:rPr>
              <w:t xml:space="preserve"> </w:t>
            </w:r>
            <w:r w:rsidRPr="00876816">
              <w:rPr>
                <w:sz w:val="18"/>
                <w:szCs w:val="18"/>
              </w:rPr>
              <w:t xml:space="preserve"> Обручи</w:t>
            </w:r>
          </w:p>
          <w:p w14:paraId="4F894C9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Мешочки</w:t>
            </w:r>
          </w:p>
          <w:p w14:paraId="614B9F7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D322A1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885B09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BD44A7A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DD726B" w:rsidRPr="00876816" w14:paraId="4F8F8650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7CECBF8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  <w:p w14:paraId="217C13C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00F97A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79.Обручи</w:t>
            </w:r>
          </w:p>
          <w:p w14:paraId="6138C94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гим.скамейки</w:t>
            </w:r>
          </w:p>
          <w:p w14:paraId="5A8DFE02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 и большие</w:t>
            </w:r>
          </w:p>
          <w:p w14:paraId="1456776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вертушка</w:t>
            </w:r>
          </w:p>
          <w:p w14:paraId="5430959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коврики</w:t>
            </w:r>
          </w:p>
          <w:p w14:paraId="66E7D1D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666B0FD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карточки для выполнения игровых подражательных движений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44B449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4692D8A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A8F48C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5E8C62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E068C4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C41406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E50DF3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</w:tc>
      </w:tr>
      <w:tr w:rsidR="00DD726B" w:rsidRPr="00876816" w14:paraId="5889FAB6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50207C4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94CD27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80.Обручи</w:t>
            </w:r>
          </w:p>
          <w:p w14:paraId="6332DFD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гим.скамейки</w:t>
            </w:r>
          </w:p>
          <w:p w14:paraId="31C144C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 и большие</w:t>
            </w:r>
          </w:p>
          <w:p w14:paraId="5E7900D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вертушка</w:t>
            </w:r>
          </w:p>
          <w:p w14:paraId="6322949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коврики</w:t>
            </w:r>
          </w:p>
          <w:p w14:paraId="40AC610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3013AF3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игровых подражательных движений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E3506F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35886C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63816F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0D5562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355C80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CE80D3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D509C5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152C90" w:rsidRPr="00876816" w14:paraId="4A87566E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4063FACC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699466A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81.</w:t>
            </w:r>
            <w:r w:rsidRPr="00876816">
              <w:rPr>
                <w:i/>
                <w:sz w:val="18"/>
                <w:szCs w:val="18"/>
              </w:rPr>
              <w:t xml:space="preserve"> </w:t>
            </w:r>
            <w:r w:rsidRPr="00876816">
              <w:rPr>
                <w:sz w:val="18"/>
                <w:szCs w:val="18"/>
              </w:rPr>
              <w:t xml:space="preserve"> Обручи</w:t>
            </w:r>
          </w:p>
          <w:p w14:paraId="512F365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Мешочки</w:t>
            </w:r>
          </w:p>
          <w:p w14:paraId="1B445550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789B043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83BB7C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6064B6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DD726B" w:rsidRPr="00876816" w14:paraId="7F559217" w14:textId="77777777" w:rsidTr="00E31C59">
        <w:tc>
          <w:tcPr>
            <w:tcW w:w="1777" w:type="dxa"/>
            <w:vMerge w:val="restart"/>
            <w:tcBorders>
              <w:top w:val="nil"/>
            </w:tcBorders>
          </w:tcPr>
          <w:p w14:paraId="450B93A6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82C316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82.Обручи</w:t>
            </w:r>
          </w:p>
          <w:p w14:paraId="02701E0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гим.скамейки</w:t>
            </w:r>
          </w:p>
          <w:p w14:paraId="223DA63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 и большие</w:t>
            </w:r>
          </w:p>
          <w:p w14:paraId="321DC55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вертушка</w:t>
            </w:r>
          </w:p>
          <w:p w14:paraId="3B27E6F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коврики</w:t>
            </w:r>
          </w:p>
          <w:p w14:paraId="04D4FF42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7A5132C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игровых подражательных движений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8171302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840E51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CA20B2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F93E3C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7959A0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1424DC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7AE288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DD726B" w:rsidRPr="00876816" w14:paraId="6C5FAD2D" w14:textId="77777777" w:rsidTr="00E31C59">
        <w:tc>
          <w:tcPr>
            <w:tcW w:w="1777" w:type="dxa"/>
            <w:vMerge/>
            <w:tcBorders>
              <w:bottom w:val="nil"/>
            </w:tcBorders>
          </w:tcPr>
          <w:p w14:paraId="10D26E66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3E20436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83.Обручи</w:t>
            </w:r>
          </w:p>
          <w:p w14:paraId="40C87E8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гим.скамейки</w:t>
            </w:r>
          </w:p>
          <w:p w14:paraId="66AC000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 и большие</w:t>
            </w:r>
          </w:p>
          <w:p w14:paraId="6F88E7D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вертушка</w:t>
            </w:r>
          </w:p>
          <w:p w14:paraId="7233669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коврики</w:t>
            </w:r>
          </w:p>
          <w:p w14:paraId="38F3AB5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76FFEAA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игровых подражательных движений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2DA43F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A6F1EA6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3F782B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95DCFF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EFF0BE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97824A2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1224FE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152C90" w:rsidRPr="00876816" w14:paraId="0C0463BC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D837EE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8A8189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84. Скакалки</w:t>
            </w:r>
          </w:p>
          <w:p w14:paraId="53C44D4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</w:t>
            </w:r>
          </w:p>
          <w:p w14:paraId="2CD61A6D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гимнастические скамьи.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CC09BD2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426810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431F80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DD726B" w:rsidRPr="00876816" w14:paraId="1D982DCC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1F72D23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2F6E37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85. Обручи</w:t>
            </w:r>
          </w:p>
          <w:p w14:paraId="24822102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2F39011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бревно-модуль</w:t>
            </w:r>
          </w:p>
          <w:p w14:paraId="38EBFED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509C410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1577182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лестница с зацепами</w:t>
            </w:r>
          </w:p>
          <w:p w14:paraId="14E6B15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712E254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2590A5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CEF1EB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C7B6F7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670C9A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FF5E5C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77C439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53A5C0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AE8BC9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DD726B" w:rsidRPr="00876816" w14:paraId="7DA5DCE7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7221BA6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2F8223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86. Обручи</w:t>
            </w:r>
          </w:p>
          <w:p w14:paraId="5444442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59F79FA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бревно-модуль</w:t>
            </w:r>
          </w:p>
          <w:p w14:paraId="0BB3A8F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0665345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7396B59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лестница с зацепами</w:t>
            </w:r>
          </w:p>
          <w:p w14:paraId="77C05716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28D9D7E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83CD54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0CF7B4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2BA501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09FDD7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FFF3CB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DCA5F86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7BF865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991E90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152C90" w:rsidRPr="00876816" w14:paraId="27AFF29F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5F18739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8166003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87. Скакалки</w:t>
            </w:r>
          </w:p>
          <w:p w14:paraId="1D6E20D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для забрасывания</w:t>
            </w:r>
          </w:p>
          <w:p w14:paraId="24EFACF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19CAF159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9999B9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4F34C9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4CE416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DD726B" w:rsidRPr="00876816" w14:paraId="18CEDE2A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23FB8E5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48F50A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88. Обручи</w:t>
            </w:r>
          </w:p>
          <w:p w14:paraId="0915FC5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2B7EA87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бревно-модуль</w:t>
            </w:r>
          </w:p>
          <w:p w14:paraId="3511B7A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03BFFE2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7786E32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шириной 20 см</w:t>
            </w:r>
          </w:p>
          <w:p w14:paraId="0CC4609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64B9BD5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  <w:p w14:paraId="44A1BFE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скакалка</w:t>
            </w:r>
          </w:p>
          <w:p w14:paraId="0C4C8A3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F60274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56CF452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89BCC5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BFB1F2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BE67362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2E53F22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FB3CE9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600995D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AC6B71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1</w:t>
            </w:r>
          </w:p>
          <w:p w14:paraId="646BDB7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DD726B" w:rsidRPr="00876816" w14:paraId="6AAA03BB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532DAFB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ABC1EF6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89. Обручи</w:t>
            </w:r>
          </w:p>
          <w:p w14:paraId="3DFC7E6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1A8A611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бревно-модуль</w:t>
            </w:r>
          </w:p>
          <w:p w14:paraId="49BB1B6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2A17F24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73B7354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шириной 20 см</w:t>
            </w:r>
          </w:p>
          <w:p w14:paraId="56850086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4771F30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  <w:p w14:paraId="7984AE3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скакалка</w:t>
            </w:r>
          </w:p>
          <w:p w14:paraId="721CD5B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740987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424E65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6A66A4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948269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FFD785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9FED41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01B1D1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7B37F80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D3354B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545325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152C90" w:rsidRPr="00876816" w14:paraId="1CEB3428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75E16FF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FA4E3FF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90. Мячи</w:t>
            </w:r>
          </w:p>
          <w:p w14:paraId="43CB5952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B2E74A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03E3103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ребенка</w:t>
            </w:r>
          </w:p>
        </w:tc>
      </w:tr>
      <w:tr w:rsidR="00DD726B" w:rsidRPr="00876816" w14:paraId="19FDDDD2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063CA3F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F6A445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91. Гим.скамейки</w:t>
            </w:r>
          </w:p>
          <w:p w14:paraId="0ACCBE1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6BA5FF5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5A420EF6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бревно-модуль</w:t>
            </w:r>
          </w:p>
          <w:p w14:paraId="3344E98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ракетки</w:t>
            </w:r>
          </w:p>
          <w:p w14:paraId="75BFCB0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мягкие мячики</w:t>
            </w:r>
          </w:p>
          <w:p w14:paraId="59DD272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434125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CB10B52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F0C0F9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CBF2D0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D2E8A0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D731D3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435AB6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DD726B" w:rsidRPr="00876816" w14:paraId="4EA602C0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3B3392B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491212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92. Гим.скамейки</w:t>
            </w:r>
          </w:p>
          <w:p w14:paraId="0EB1630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4630F48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5F22024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бревно-модуль</w:t>
            </w:r>
          </w:p>
          <w:p w14:paraId="36BF890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ракетки</w:t>
            </w:r>
          </w:p>
          <w:p w14:paraId="6CF8ED2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мягкие мячики</w:t>
            </w:r>
          </w:p>
          <w:p w14:paraId="24AF6EB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937A2D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66E368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D2F4DD6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AC9CE5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AFD403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0952D5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5F90E4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152C90" w:rsidRPr="00876816" w14:paraId="32D75ADB" w14:textId="77777777" w:rsidTr="00E31C59">
        <w:trPr>
          <w:trHeight w:val="1276"/>
        </w:trPr>
        <w:tc>
          <w:tcPr>
            <w:tcW w:w="1777" w:type="dxa"/>
            <w:tcBorders>
              <w:top w:val="nil"/>
              <w:bottom w:val="nil"/>
            </w:tcBorders>
          </w:tcPr>
          <w:p w14:paraId="51C45FB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5997CE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93. Мячи</w:t>
            </w:r>
          </w:p>
          <w:p w14:paraId="1C5A4A7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комплект кеглей</w:t>
            </w:r>
          </w:p>
          <w:p w14:paraId="4EE7A440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стенка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795101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C97A20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02F54DD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DD726B" w:rsidRPr="00876816" w14:paraId="60C44365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0AC562B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16908E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94. Гимн.скамейки</w:t>
            </w:r>
          </w:p>
          <w:p w14:paraId="4588755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1F0B680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13A17B1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бревно-модуль</w:t>
            </w:r>
          </w:p>
          <w:p w14:paraId="34FC69A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ракетки</w:t>
            </w:r>
          </w:p>
          <w:p w14:paraId="526D803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мячики</w:t>
            </w:r>
          </w:p>
          <w:p w14:paraId="4DDC63F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AF3FE7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D758E6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1E5766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AFB93C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061DF2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5BB10D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48300D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DD726B" w:rsidRPr="00876816" w14:paraId="266FF540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645A6D4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C202D96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95. Гимн.скамейки</w:t>
            </w:r>
          </w:p>
          <w:p w14:paraId="7981D50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04D6E316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42D27F9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бревно-модуль</w:t>
            </w:r>
          </w:p>
          <w:p w14:paraId="20765B7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ракетки</w:t>
            </w:r>
          </w:p>
          <w:p w14:paraId="77A09FC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мячики</w:t>
            </w:r>
          </w:p>
          <w:p w14:paraId="681D84A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F77F1D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785646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36A8096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7D3F64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99BB7F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5ED6516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F4BB51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152C90" w:rsidRPr="00876816" w14:paraId="5866907B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3020585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3E8DA83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96. Кубики</w:t>
            </w:r>
          </w:p>
          <w:p w14:paraId="7713D18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комплект для игры в городки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E5AA84C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6F74D8B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DD726B" w:rsidRPr="00876816" w14:paraId="1CA8B4E6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71C1A75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D3E44B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97. конусы</w:t>
            </w:r>
          </w:p>
          <w:p w14:paraId="48E0227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большие</w:t>
            </w:r>
          </w:p>
          <w:p w14:paraId="5995EE5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ш:20см</w:t>
            </w:r>
          </w:p>
          <w:p w14:paraId="67E6512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09C4508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воздушные шары</w:t>
            </w:r>
          </w:p>
          <w:p w14:paraId="4B526BE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дорожка со следами</w:t>
            </w:r>
          </w:p>
          <w:p w14:paraId="3402C92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скамейка</w:t>
            </w:r>
          </w:p>
          <w:p w14:paraId="69EC7CA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на стойках</w:t>
            </w:r>
          </w:p>
          <w:p w14:paraId="3077843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с зацепами</w:t>
            </w:r>
          </w:p>
          <w:p w14:paraId="7418E30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79C9D58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 для прыжков</w:t>
            </w:r>
          </w:p>
          <w:p w14:paraId="4F11D4E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  <w:p w14:paraId="7A210CD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60F7528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стенка</w:t>
            </w:r>
          </w:p>
          <w:p w14:paraId="0B26C42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подражательных упражнений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9404A0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62651FB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C7FD27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EBA885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50D01F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F1044F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E322CA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1</w:t>
            </w:r>
          </w:p>
          <w:p w14:paraId="75E76DE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A7077C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7B0227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1B276E9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2CAB9F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64D6FD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3C8FBB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06CE56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DD726B" w:rsidRPr="00876816" w14:paraId="5C1DC140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0F309C5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6EBA08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98. конусы</w:t>
            </w:r>
          </w:p>
          <w:p w14:paraId="287B62B2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большие</w:t>
            </w:r>
          </w:p>
          <w:p w14:paraId="20860AD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ш:20см</w:t>
            </w:r>
          </w:p>
          <w:p w14:paraId="515B0BE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2CE4C4C2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воздушные шары</w:t>
            </w:r>
          </w:p>
          <w:p w14:paraId="5F5D1B8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дорожка со следами</w:t>
            </w:r>
          </w:p>
          <w:p w14:paraId="11F59D6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16A3407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на стойках</w:t>
            </w:r>
          </w:p>
          <w:p w14:paraId="0FED183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с зацепами</w:t>
            </w:r>
          </w:p>
          <w:p w14:paraId="15C6703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78CBA1F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 для прыжков</w:t>
            </w:r>
          </w:p>
          <w:p w14:paraId="3711F64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  <w:p w14:paraId="4721980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6ED2DC2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стенка</w:t>
            </w:r>
          </w:p>
          <w:p w14:paraId="2A557FB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карточки для выполнения подражательных упражнений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D107EF2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CE2D4F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511EE4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BEE6006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2E69E4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453947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5735E6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5F8EEE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9F2063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4E412F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5CB94C8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BBA927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F92BA5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B04BD1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FD7928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152C90" w:rsidRPr="00876816" w14:paraId="52999108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C8B9D8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326FF6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99. Кубики</w:t>
            </w:r>
          </w:p>
          <w:p w14:paraId="5A204D6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стойка для прыжков высоту</w:t>
            </w:r>
          </w:p>
          <w:p w14:paraId="244683D2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</w:t>
            </w:r>
          </w:p>
          <w:p w14:paraId="403BDE7D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</w:t>
            </w:r>
          </w:p>
          <w:p w14:paraId="53D33B0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прыжковая яма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98C384F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3591474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B72733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0BBE7D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3BA0689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DD726B" w:rsidRPr="00876816" w14:paraId="119080F3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685DCE5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1C2227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100. Мат</w:t>
            </w:r>
          </w:p>
          <w:p w14:paraId="3FB226C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30863C1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15см шириной</w:t>
            </w:r>
          </w:p>
          <w:p w14:paraId="28BC271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55350E1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большой</w:t>
            </w:r>
          </w:p>
          <w:p w14:paraId="6F6AC65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бревно-модуль</w:t>
            </w:r>
          </w:p>
          <w:p w14:paraId="6E491CE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05E7980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0BFF5A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F3EADA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297BD4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245F54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0DFC1D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31C4A8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F639BF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B644AA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DD726B" w:rsidRPr="00876816" w14:paraId="340E6A9C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6FAF980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E69509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101. Мат</w:t>
            </w:r>
          </w:p>
          <w:p w14:paraId="694676D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4F4B08B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 15см шириной</w:t>
            </w:r>
          </w:p>
          <w:p w14:paraId="0C99A40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7D35803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большой</w:t>
            </w:r>
          </w:p>
          <w:p w14:paraId="0883E31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бревно-модуль</w:t>
            </w:r>
          </w:p>
          <w:p w14:paraId="46ABDCF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4A48FA5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наклонная доска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CB9038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0C8E15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5792F7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51E4A1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60DED4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F53FC0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3F98152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5E317A2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152C90" w:rsidRPr="00876816" w14:paraId="3B3ED185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81CA47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DDE08C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102. Мячи</w:t>
            </w:r>
          </w:p>
          <w:p w14:paraId="7A037FD3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734BB111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шары для метания</w:t>
            </w:r>
          </w:p>
          <w:p w14:paraId="39D4DD4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  <w:p w14:paraId="3639A943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ленточка.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D1F393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1E2F6EF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B27DD4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360DE4F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63D5DA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DD726B" w:rsidRPr="00876816" w14:paraId="2741AD1F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73F8ACD6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60B7F8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103. Конусы</w:t>
            </w:r>
          </w:p>
          <w:p w14:paraId="2229677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29741EB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66CC544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47CA58A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набивной мяч 1кг</w:t>
            </w:r>
          </w:p>
          <w:p w14:paraId="38B6BF6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55D8AA2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секундомер</w:t>
            </w:r>
          </w:p>
          <w:p w14:paraId="74038F2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линейка большая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7988D5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273DE5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226446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11A896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216A6A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A04849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A5FCE4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87A4F52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DD726B" w:rsidRPr="00876816" w14:paraId="2707BF44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1D9B37C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6B8C6D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104. Конусы</w:t>
            </w:r>
          </w:p>
          <w:p w14:paraId="59B1A46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0EFD3CB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240F19E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7260F865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набивной мяч 1кг</w:t>
            </w:r>
          </w:p>
          <w:p w14:paraId="0D26403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0F7A4BD6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секундомер</w:t>
            </w:r>
          </w:p>
          <w:p w14:paraId="61BBF9A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линейка большая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3655C4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6290E242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B44E41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CEFA96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142233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14CDBA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C94639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1</w:t>
            </w:r>
          </w:p>
          <w:p w14:paraId="63BEBA8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152C90" w:rsidRPr="00876816" w14:paraId="5EE7AAF0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6F4159D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920412E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105. Мячи</w:t>
            </w:r>
          </w:p>
          <w:p w14:paraId="257164D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стенка</w:t>
            </w:r>
          </w:p>
          <w:p w14:paraId="0A3671DD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скамьи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5BAD205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B18067F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3BE1990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DD726B" w:rsidRPr="00876816" w14:paraId="341862C5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78959C5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E9AB52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106. Конусы</w:t>
            </w:r>
          </w:p>
          <w:p w14:paraId="302572F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27B82BA0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5F6E4DF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гим.доска</w:t>
            </w:r>
          </w:p>
          <w:p w14:paraId="25B13F4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гим.скамейка</w:t>
            </w:r>
          </w:p>
          <w:p w14:paraId="1BD5D5D3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кубы среднего и большого размера</w:t>
            </w:r>
          </w:p>
          <w:p w14:paraId="7578AE4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секундомер</w:t>
            </w:r>
          </w:p>
          <w:p w14:paraId="31C1F31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линейка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896ABF6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75005E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4008E8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46959D8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8A863C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F09690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370EAB7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8D525CF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DD726B" w:rsidRPr="00876816" w14:paraId="75E4A863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269200FA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A3C2F64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1F2EE7E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FB3FF1C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74EBCE1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2B0B6D7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0632B4D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780F09B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389B36A9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58CCEC2" w14:textId="77777777" w:rsidR="00DD726B" w:rsidRPr="00876816" w:rsidRDefault="00DD726B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152C90" w:rsidRPr="00876816" w14:paraId="33151CB7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601CDBD8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E2ACD4D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B12E906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F827427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AAEE85D" w14:textId="77777777" w:rsidR="00152C90" w:rsidRPr="00876816" w:rsidRDefault="00152C90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830E43" w:rsidRPr="00876816" w14:paraId="752B9388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4BFB65A8" w14:textId="77777777" w:rsidR="00830E43" w:rsidRPr="00876816" w:rsidRDefault="00830E43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Подготовительные группы (6-7 дет)</w:t>
            </w:r>
          </w:p>
          <w:p w14:paraId="0677BB52" w14:textId="77777777" w:rsidR="00830E43" w:rsidRPr="00876816" w:rsidRDefault="00830E43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3A59F1BC" w14:textId="77777777" w:rsidR="00830E43" w:rsidRPr="00876816" w:rsidRDefault="00830E43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Двигательная деятельность</w:t>
            </w:r>
          </w:p>
          <w:p w14:paraId="279B94F0" w14:textId="77777777" w:rsidR="004C265B" w:rsidRPr="00876816" w:rsidRDefault="004C265B" w:rsidP="00876816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16AD7449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752D7BC" w14:textId="77777777" w:rsidR="004C265B" w:rsidRPr="00876816" w:rsidRDefault="004C265B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602AF826" w14:textId="77777777" w:rsidR="004C265B" w:rsidRPr="00876816" w:rsidRDefault="004C265B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6B7EB420" w14:textId="77777777" w:rsidR="004C265B" w:rsidRPr="00876816" w:rsidRDefault="004C265B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76D12629" w14:textId="77777777" w:rsidR="004C265B" w:rsidRPr="00876816" w:rsidRDefault="004C265B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50B1DA85" w14:textId="77777777" w:rsidR="004C265B" w:rsidRPr="00876816" w:rsidRDefault="004C265B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5219023F" w14:textId="77777777" w:rsidR="004C265B" w:rsidRPr="00876816" w:rsidRDefault="004C265B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2478143D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1. Обручи</w:t>
            </w:r>
          </w:p>
          <w:p w14:paraId="2DAD2A79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Платочек</w:t>
            </w:r>
          </w:p>
          <w:p w14:paraId="67433447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резиновый большой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8397D35" w14:textId="77777777" w:rsidR="004C265B" w:rsidRPr="00876816" w:rsidRDefault="004C265B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708525EE" w14:textId="77777777" w:rsidR="004C265B" w:rsidRPr="00876816" w:rsidRDefault="004C265B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3F0D06D5" w14:textId="77777777" w:rsidR="004C265B" w:rsidRPr="00876816" w:rsidRDefault="004C265B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71CBFE74" w14:textId="77777777" w:rsidR="004C265B" w:rsidRPr="00876816" w:rsidRDefault="004C265B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39EDA99E" w14:textId="77777777" w:rsidR="004C265B" w:rsidRPr="00876816" w:rsidRDefault="004C265B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6D90E771" w14:textId="77777777" w:rsidR="004C265B" w:rsidRPr="00876816" w:rsidRDefault="004C265B" w:rsidP="00876816">
            <w:pPr>
              <w:spacing w:after="0" w:line="240" w:lineRule="auto"/>
              <w:rPr>
                <w:sz w:val="18"/>
                <w:szCs w:val="18"/>
              </w:rPr>
            </w:pPr>
          </w:p>
          <w:p w14:paraId="6B0BBA1B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BEF98EB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1CA33A1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830E43" w:rsidRPr="00876816" w14:paraId="56389905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23C7C5EA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2005F13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2. Маты</w:t>
            </w:r>
          </w:p>
          <w:p w14:paraId="234C372B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 с цифрами</w:t>
            </w:r>
          </w:p>
          <w:p w14:paraId="3DED293D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гимн.палки</w:t>
            </w:r>
          </w:p>
          <w:p w14:paraId="4E53E0FA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веревки</w:t>
            </w:r>
          </w:p>
          <w:p w14:paraId="02EAAC2B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</w:t>
            </w:r>
          </w:p>
          <w:p w14:paraId="7FDB9CD3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секундомер</w:t>
            </w:r>
          </w:p>
          <w:p w14:paraId="271C3521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большая линейка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02F01BE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66285D4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2CB4EB83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2</w:t>
            </w:r>
          </w:p>
          <w:p w14:paraId="33BBCC1E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6927855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C1F421F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830E43" w:rsidRPr="00876816" w14:paraId="645C1BF3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54533519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728E995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3. Маты</w:t>
            </w:r>
          </w:p>
          <w:p w14:paraId="1795C961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 с цифрами</w:t>
            </w:r>
          </w:p>
          <w:p w14:paraId="685B5651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гимн.палки</w:t>
            </w:r>
          </w:p>
          <w:p w14:paraId="130B5797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веревки</w:t>
            </w:r>
          </w:p>
          <w:p w14:paraId="352C007E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</w:t>
            </w:r>
          </w:p>
          <w:p w14:paraId="741BA3EF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секундомер</w:t>
            </w:r>
          </w:p>
          <w:p w14:paraId="636CF092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большая линейка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5560ED7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1844D56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</w:t>
            </w:r>
          </w:p>
          <w:p w14:paraId="3B97A00E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2E3FB53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F2D6882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C0F1666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9DB125B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830E43" w:rsidRPr="00876816" w14:paraId="35AF801C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3CA932E3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21200BC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4. Обручи</w:t>
            </w:r>
          </w:p>
          <w:p w14:paraId="47B31712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шнур по 3м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C88E129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A32B0A4" w14:textId="77777777" w:rsidR="00830E43" w:rsidRPr="00876816" w:rsidRDefault="00830E43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F75938" w:rsidRPr="00876816" w14:paraId="15A6B2E0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28D287AB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FAB6844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5. Маты</w:t>
            </w:r>
          </w:p>
          <w:p w14:paraId="5DCBB492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6ADB23E5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 палки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3FD06BE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CF89F48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9037B86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F75938" w:rsidRPr="00876816" w14:paraId="1E64E174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37290422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B904E24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6. Маты</w:t>
            </w:r>
          </w:p>
          <w:p w14:paraId="2A1280FD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22EB2F72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 палки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387F178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1476642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B2AA767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F75938" w:rsidRPr="00876816" w14:paraId="64673A0F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F29E59D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55A784A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7. Мячи</w:t>
            </w:r>
          </w:p>
          <w:p w14:paraId="1AC56C37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2D53417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83C17BA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F75938" w:rsidRPr="00876816" w14:paraId="2FB0CC88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672B40CA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1618271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8. Гимнастические палки</w:t>
            </w:r>
          </w:p>
          <w:p w14:paraId="14D5E299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6C62CE3D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  <w:p w14:paraId="258EEA84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76C79ED8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теннисные ракетки</w:t>
            </w:r>
          </w:p>
          <w:p w14:paraId="6325BCF4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шайбы</w:t>
            </w:r>
          </w:p>
          <w:p w14:paraId="39CEB97A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4AAE592F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резиновые мячи.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DA02E14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5146C1D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B846CE1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251AD22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26BD06F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D281F6C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74A37B1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54769C0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F75938" w:rsidRPr="00876816" w14:paraId="7A962F9F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2CA358D2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1933AD9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9. Гимнастические палки</w:t>
            </w:r>
          </w:p>
          <w:p w14:paraId="5845400B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73B6BC16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  <w:p w14:paraId="445A8CE1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60DB7B5D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теннисные ракетки</w:t>
            </w:r>
          </w:p>
          <w:p w14:paraId="5F1880A4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шайбы</w:t>
            </w:r>
          </w:p>
          <w:p w14:paraId="4A0BF5F5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47E7A4CD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резиновые мячи.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CAA1C6C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5112DCE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F17181F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4052065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3B8B94F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0A9AD7D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871918A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7E94202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F75938" w:rsidRPr="00876816" w14:paraId="437F0D06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6EADF25A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2374FD2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10. Мячи</w:t>
            </w:r>
          </w:p>
          <w:p w14:paraId="3EFDFF22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1319F02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7ADD988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F75938" w:rsidRPr="00876816" w14:paraId="5E28CB88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7C23781E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7C40809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11. Гимнастические палки</w:t>
            </w:r>
          </w:p>
          <w:p w14:paraId="36754C43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4CFB7E15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баскетбольные мячи</w:t>
            </w:r>
          </w:p>
          <w:p w14:paraId="6720BA00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кольца</w:t>
            </w:r>
          </w:p>
          <w:p w14:paraId="6D8C920D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мягкие мячики</w:t>
            </w:r>
          </w:p>
          <w:p w14:paraId="44CBE6D2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мягкие игрушки на веревочке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D62E7EB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6681636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228E86A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668F956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4320F05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F76DDD4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F75938" w:rsidRPr="00876816" w14:paraId="705F5376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5E14FF1D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68BEC26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12. Гимнастические палки</w:t>
            </w:r>
          </w:p>
          <w:p w14:paraId="20EF6E3C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1C64B403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баскетбольные мячи</w:t>
            </w:r>
          </w:p>
          <w:p w14:paraId="5E5AA41D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кольца</w:t>
            </w:r>
          </w:p>
          <w:p w14:paraId="5656E23F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мягкие мячики</w:t>
            </w:r>
          </w:p>
          <w:p w14:paraId="5E327270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мягкие игрушки на веревочке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05D0D93" w14:textId="77777777" w:rsidR="00590E5F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CDEA6E8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4B5D857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F395513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581A115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90D5AC0" w14:textId="77777777" w:rsidR="00F75938" w:rsidRPr="00876816" w:rsidRDefault="00F75938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590E5F" w:rsidRPr="00876816" w14:paraId="097AAD7E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411BC4C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7716EC7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13. Гантели</w:t>
            </w:r>
          </w:p>
          <w:p w14:paraId="25B3807E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корзина шишек</w:t>
            </w:r>
          </w:p>
          <w:p w14:paraId="72551E17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маска лисы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6703AA9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A874B39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35D9DC8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705DF9" w:rsidRPr="00876816" w14:paraId="65890B9C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425E783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D36ADB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14. Кубики</w:t>
            </w:r>
          </w:p>
          <w:p w14:paraId="75B3609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7D8D0DD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мячи</w:t>
            </w:r>
          </w:p>
          <w:p w14:paraId="2757F51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мелкие предметы</w:t>
            </w:r>
          </w:p>
          <w:p w14:paraId="7462A8C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07F0EAC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</w:t>
            </w:r>
          </w:p>
          <w:p w14:paraId="406C898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1EE4A55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44A87F6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F2D83F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02C6EE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3A6608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0D26DD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3CBC30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B0647D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AFF3B4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C91FEC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7E7753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705DF9" w:rsidRPr="00876816" w14:paraId="26A987CD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558F3BD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2F7444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15. Кубики</w:t>
            </w:r>
          </w:p>
          <w:p w14:paraId="13023E5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581E697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мячи</w:t>
            </w:r>
          </w:p>
          <w:p w14:paraId="21C00C1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мелкие предметы</w:t>
            </w:r>
          </w:p>
          <w:p w14:paraId="5F9C816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121C5AD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</w:t>
            </w:r>
          </w:p>
          <w:p w14:paraId="64D542C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646F4B8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1CB1F46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1F901C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На каждого </w:t>
            </w:r>
          </w:p>
          <w:p w14:paraId="78C5451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2F9816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8E6A08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На каждого </w:t>
            </w:r>
          </w:p>
          <w:p w14:paraId="42A9B09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2E85E6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77A958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4C7E69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3E516D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590E5F" w:rsidRPr="00876816" w14:paraId="2A39F4F7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50CB9392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CE9288C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16. Гантели</w:t>
            </w:r>
          </w:p>
          <w:p w14:paraId="07C55AE7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Шары</w:t>
            </w:r>
          </w:p>
          <w:p w14:paraId="393D13CE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стенка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72D8F0A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9D55E3B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98CD0FA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705DF9" w:rsidRPr="00876816" w14:paraId="2D9958A0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0C77822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FC98EA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17. Кубики</w:t>
            </w:r>
          </w:p>
          <w:p w14:paraId="527361A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2F755513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резиновый мяч</w:t>
            </w:r>
          </w:p>
          <w:p w14:paraId="434D8FD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1194386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7E4550B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</w:t>
            </w:r>
          </w:p>
          <w:p w14:paraId="443743C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172F9FA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батуты</w:t>
            </w:r>
          </w:p>
          <w:p w14:paraId="190BACC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мягкое бревно</w:t>
            </w:r>
          </w:p>
          <w:p w14:paraId="6FEFCDC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5DB5CDF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22AC516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гимн.стенка,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7BCBFB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F142973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386E35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8CB594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C2D54F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22021A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5B6D7E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286B96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58271A3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84E6B4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37686B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51BFBD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705DF9" w:rsidRPr="00876816" w14:paraId="33DDECA7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6EE9ACB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593EA5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18. Кубики</w:t>
            </w:r>
          </w:p>
          <w:p w14:paraId="6691907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79606AB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резиновый мяч</w:t>
            </w:r>
          </w:p>
          <w:p w14:paraId="02EBCD6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2B3280F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4B8A5A33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доска</w:t>
            </w:r>
          </w:p>
          <w:p w14:paraId="15B3388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178CA9B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батуты</w:t>
            </w:r>
          </w:p>
          <w:p w14:paraId="0A5802C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мягкое бревно</w:t>
            </w:r>
          </w:p>
          <w:p w14:paraId="6D6EC38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4D5050A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1D3340D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гимн.стенка,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24AF243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03CC7B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6C7578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874D26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4B8410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BA4CA8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BFA23B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638DD5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E8F9BA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6545CF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D7E77C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7C5A1D3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590E5F" w:rsidRPr="00876816" w14:paraId="23F08134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63CC83B4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7E583B5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19. Гимнастические палки</w:t>
            </w:r>
          </w:p>
          <w:p w14:paraId="7AFA7F22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шары для метания</w:t>
            </w:r>
          </w:p>
          <w:p w14:paraId="76EC2705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стойка с мишенью</w:t>
            </w:r>
          </w:p>
          <w:p w14:paraId="5CA1EBC4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палочки</w:t>
            </w:r>
          </w:p>
          <w:p w14:paraId="4ADEAF45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BF6C793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553469E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6C8EAAD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4DFA911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365D02F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05DF9" w:rsidRPr="00876816" w14:paraId="10000D91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5C99718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5A5D08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20. Кубики</w:t>
            </w:r>
          </w:p>
          <w:p w14:paraId="453E1F5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7B44307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мячи</w:t>
            </w:r>
          </w:p>
          <w:p w14:paraId="0203BDA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48FEF6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0E0620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B1D204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76B0733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705DF9" w:rsidRPr="00876816" w14:paraId="03ECEB8E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6D152593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F4F778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21. Кубики</w:t>
            </w:r>
          </w:p>
          <w:p w14:paraId="06AA65D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5212C2F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мячи</w:t>
            </w:r>
          </w:p>
          <w:p w14:paraId="34CEB5A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91CAB4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BE39F2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65E803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269123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590E5F" w:rsidRPr="00876816" w14:paraId="637B028E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331547B5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26CA92B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i/>
                <w:sz w:val="18"/>
                <w:szCs w:val="18"/>
              </w:rPr>
              <w:t>22.</w:t>
            </w:r>
            <w:r w:rsidRPr="00876816">
              <w:rPr>
                <w:sz w:val="18"/>
                <w:szCs w:val="18"/>
              </w:rPr>
              <w:t xml:space="preserve"> Гимнастические палки</w:t>
            </w:r>
          </w:p>
          <w:p w14:paraId="2DA2BC3A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Кубы</w:t>
            </w:r>
          </w:p>
          <w:p w14:paraId="571BBC3C" w14:textId="77777777" w:rsidR="00590E5F" w:rsidRPr="00876816" w:rsidRDefault="00590E5F" w:rsidP="00876816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E11285B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3460DBD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  <w:p w14:paraId="4189EDF7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705DF9" w:rsidRPr="00876816" w14:paraId="6BF23AEB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011DFC0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65A1E0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23. Конусы,</w:t>
            </w:r>
          </w:p>
          <w:p w14:paraId="7A3E3CE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  <w:p w14:paraId="40B3007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мячи</w:t>
            </w:r>
          </w:p>
          <w:p w14:paraId="2E25EF5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005C684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7418323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плоские рыбки на веревочке</w:t>
            </w:r>
          </w:p>
          <w:p w14:paraId="5F4A84E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шапочка кота</w:t>
            </w:r>
          </w:p>
          <w:p w14:paraId="48DA5B6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шарики из фольги.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BF0659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075308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3AD3CEE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AB5A3F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561684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14EAEC5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379E9C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70A29C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</w:tc>
      </w:tr>
      <w:tr w:rsidR="00705DF9" w:rsidRPr="00876816" w14:paraId="445238F2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46CB31F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C48E6C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i/>
                <w:sz w:val="18"/>
                <w:szCs w:val="18"/>
              </w:rPr>
              <w:t>24.</w:t>
            </w:r>
            <w:r w:rsidRPr="00876816">
              <w:rPr>
                <w:sz w:val="18"/>
                <w:szCs w:val="18"/>
              </w:rPr>
              <w:t xml:space="preserve"> Конусы,</w:t>
            </w:r>
          </w:p>
          <w:p w14:paraId="13CB8CB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  <w:p w14:paraId="02E2D3C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резиновые мячи</w:t>
            </w:r>
          </w:p>
          <w:p w14:paraId="52E2433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4D39865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32E3EE5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плоские рыбки на веревочке</w:t>
            </w:r>
          </w:p>
          <w:p w14:paraId="6D3BF3B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шапочка кота</w:t>
            </w:r>
          </w:p>
          <w:p w14:paraId="3001D1CE" w14:textId="77777777" w:rsidR="00705DF9" w:rsidRPr="00876816" w:rsidRDefault="00705DF9" w:rsidP="00876816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шарики из фольги.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0DA9E5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DF8FC3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03EFD16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241EC2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60E99A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09292F3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C05873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B20CC8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</w:tc>
      </w:tr>
      <w:tr w:rsidR="00590E5F" w:rsidRPr="00876816" w14:paraId="01E26F0A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15F6BB7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4B4101D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25. Кубики</w:t>
            </w:r>
          </w:p>
          <w:p w14:paraId="6ADB110F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12A5532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0135CF9" w14:textId="77777777" w:rsidR="00590E5F" w:rsidRPr="00876816" w:rsidRDefault="00590E5F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705DF9" w:rsidRPr="00876816" w14:paraId="4C487686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66CA770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045F98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26. Мат</w:t>
            </w:r>
          </w:p>
          <w:p w14:paraId="1781414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54B0EBF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пособие «Парашют»</w:t>
            </w:r>
          </w:p>
          <w:p w14:paraId="225A833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мелкие предметы</w:t>
            </w:r>
          </w:p>
          <w:p w14:paraId="056992E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платочки</w:t>
            </w:r>
          </w:p>
          <w:p w14:paraId="3E35764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2407F4F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604C5EE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</w:t>
            </w:r>
          </w:p>
          <w:p w14:paraId="6CE2655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  <w:p w14:paraId="445794A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 для прыжков</w:t>
            </w:r>
          </w:p>
          <w:p w14:paraId="6EED911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стенка</w:t>
            </w:r>
          </w:p>
          <w:p w14:paraId="2AE33C4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канат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A8D2B0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4B81883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5912E2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DA59DB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59F2FE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6FD3E8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C55A9A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D5B0E6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943E32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C6F0ED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B9816C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4ADD81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705DF9" w:rsidRPr="00876816" w14:paraId="2C594036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12F7D01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7F7D5C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27. Мат</w:t>
            </w:r>
          </w:p>
          <w:p w14:paraId="09D12D0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38BA2BE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пособие «Парашют»</w:t>
            </w:r>
          </w:p>
          <w:p w14:paraId="59342BF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мелкие предметы</w:t>
            </w:r>
          </w:p>
          <w:p w14:paraId="418883A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платочки</w:t>
            </w:r>
          </w:p>
          <w:p w14:paraId="2D2F18A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02D16BA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371AB25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</w:t>
            </w:r>
          </w:p>
          <w:p w14:paraId="1639807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  <w:p w14:paraId="370133B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 для прыжков</w:t>
            </w:r>
          </w:p>
          <w:p w14:paraId="4428A91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гимнастическая стенка</w:t>
            </w:r>
          </w:p>
          <w:p w14:paraId="66EC0CD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канат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8B51EA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766776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0FFE99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4AFFAC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E355AD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FEBF30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9D7417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1F7379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41D638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67FA4D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9E4409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48EFBA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3B447D" w:rsidRPr="00876816" w14:paraId="3814D926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7012BE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2FE70C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28. Кубики</w:t>
            </w:r>
          </w:p>
          <w:p w14:paraId="763826D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</w:t>
            </w:r>
          </w:p>
          <w:p w14:paraId="63366BE2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9D597F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234AB6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9A0C791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705DF9" w:rsidRPr="00876816" w14:paraId="23D4C7F5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12DB479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15756D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29. Мат</w:t>
            </w:r>
          </w:p>
          <w:p w14:paraId="0EAA17F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2E65631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мешочки с песком</w:t>
            </w:r>
          </w:p>
          <w:p w14:paraId="0297A6A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большой</w:t>
            </w:r>
          </w:p>
          <w:p w14:paraId="0EE18B2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7DA452F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веревочки</w:t>
            </w:r>
          </w:p>
          <w:p w14:paraId="241097C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2B9A8F4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 мягкое</w:t>
            </w:r>
          </w:p>
          <w:p w14:paraId="637720D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веревочная лестница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C33724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CB3108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C8D56D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54878F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855DBA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0D74393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D48059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F0B4B9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F60E8E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705DF9" w:rsidRPr="00876816" w14:paraId="3B4442B4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3507BF2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53CD0A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30. Мат</w:t>
            </w:r>
          </w:p>
          <w:p w14:paraId="091E355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66F1492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мешочки с песком</w:t>
            </w:r>
          </w:p>
          <w:p w14:paraId="51907BB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большой</w:t>
            </w:r>
          </w:p>
          <w:p w14:paraId="2EE702C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6F63852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веревочки</w:t>
            </w:r>
          </w:p>
          <w:p w14:paraId="57F92893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0C967AC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 мягкое</w:t>
            </w:r>
          </w:p>
          <w:p w14:paraId="03F0E2F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веревочная лестница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B3EBEF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131094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13D08A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D82138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233537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615019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EEA30F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965D93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34BBAA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3B447D" w:rsidRPr="00876816" w14:paraId="017BA2B8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44BFC97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И.М.Сучкова, Е.А. Мартынова «Планирование работы по </w:t>
            </w:r>
            <w:r w:rsidRPr="00876816">
              <w:rPr>
                <w:sz w:val="18"/>
                <w:szCs w:val="18"/>
              </w:rPr>
              <w:lastRenderedPageBreak/>
              <w:t>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CA1689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31. Мячи</w:t>
            </w:r>
          </w:p>
          <w:p w14:paraId="273590A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4CFBAB9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скамьи</w:t>
            </w:r>
          </w:p>
          <w:p w14:paraId="6DF3886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 с пластиковыми шарами.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2C5374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2E77B4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5717218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C32BCA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705DF9" w:rsidRPr="00876816" w14:paraId="725B25D3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7F1E16B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05ACC0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32. Конусы</w:t>
            </w:r>
          </w:p>
          <w:p w14:paraId="765190C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Коврики</w:t>
            </w:r>
          </w:p>
          <w:p w14:paraId="322C7F5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воздушные шары</w:t>
            </w:r>
          </w:p>
          <w:p w14:paraId="701DB3B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биты</w:t>
            </w:r>
          </w:p>
          <w:p w14:paraId="3E84A3D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018F1F3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</w:t>
            </w:r>
          </w:p>
          <w:p w14:paraId="6AAE4BB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3B9B7C2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«Волшебный парашют»</w:t>
            </w:r>
          </w:p>
          <w:p w14:paraId="56F7C7B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резиновый 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AB519C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0ABF6B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02570B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7624EA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17080F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4112A5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1927A4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ребенка2</w:t>
            </w:r>
          </w:p>
          <w:p w14:paraId="5B69512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705DF9" w:rsidRPr="00876816" w14:paraId="0EBB3FF5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2DC6F5A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4CA039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33. Конусы</w:t>
            </w:r>
          </w:p>
          <w:p w14:paraId="14F7C8F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Коврики</w:t>
            </w:r>
          </w:p>
          <w:p w14:paraId="00E565C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воздушные шары</w:t>
            </w:r>
          </w:p>
          <w:p w14:paraId="7B7F3A8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биты</w:t>
            </w:r>
          </w:p>
          <w:p w14:paraId="5AF5D4D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23F41D1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</w:t>
            </w:r>
          </w:p>
          <w:p w14:paraId="670CF06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766F21E3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«Волшебный парашют»</w:t>
            </w:r>
          </w:p>
          <w:p w14:paraId="2074017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резиновый 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D682F2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0E6DD7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3CAEB5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AB2F23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E024B9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91AE17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7490EA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8C46793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1C647B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3B447D" w:rsidRPr="00876816" w14:paraId="09DD2B8D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40915E1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3D45CA6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34. Мешочки с песком</w:t>
            </w:r>
          </w:p>
          <w:p w14:paraId="24F3052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A1A640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17BD10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60F091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05DF9" w:rsidRPr="00876816" w14:paraId="53980310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04DC7DE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9D79C1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35. Конусы</w:t>
            </w:r>
          </w:p>
          <w:p w14:paraId="7F8AC8D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Коврики</w:t>
            </w:r>
          </w:p>
          <w:p w14:paraId="0A48BB6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теннисные ракетки </w:t>
            </w:r>
          </w:p>
          <w:p w14:paraId="2349564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мячики</w:t>
            </w:r>
          </w:p>
          <w:p w14:paraId="4F7F93B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6C51EC7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резиновый 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DE9015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EE579B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47A444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19A54D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8B5E8B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5AE87A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705DF9" w:rsidRPr="00876816" w14:paraId="5E9D72C5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09BA6963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F69B60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36. Конусы</w:t>
            </w:r>
          </w:p>
          <w:p w14:paraId="257849A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Коврики</w:t>
            </w:r>
          </w:p>
          <w:p w14:paraId="12AEB78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теннисные ракетки </w:t>
            </w:r>
          </w:p>
          <w:p w14:paraId="53C4904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мячики</w:t>
            </w:r>
          </w:p>
          <w:p w14:paraId="36E0283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5073D52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резиновый 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6C5B0E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91F94E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BA07B1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69E45D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0EB37E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ACB919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3B447D" w:rsidRPr="00876816" w14:paraId="258EBC78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5948E7C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CEF981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37. Конусы</w:t>
            </w:r>
          </w:p>
          <w:p w14:paraId="6EA9FD3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коврики</w:t>
            </w:r>
          </w:p>
          <w:p w14:paraId="0A654CC1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теннисные ракетки</w:t>
            </w:r>
          </w:p>
          <w:p w14:paraId="6B3E4D1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мячики</w:t>
            </w:r>
          </w:p>
          <w:p w14:paraId="5021834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30B59BD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резиновый 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228ACF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D819252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ED72BE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FBC2E22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142B9C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7DEB33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705DF9" w:rsidRPr="00876816" w14:paraId="1D17E179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6FE11FD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A9013B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38. Большие мячи </w:t>
            </w:r>
          </w:p>
          <w:p w14:paraId="7451106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64EEE66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Коврики</w:t>
            </w:r>
          </w:p>
          <w:p w14:paraId="3C09027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Палочки</w:t>
            </w:r>
          </w:p>
          <w:p w14:paraId="40B03FE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Платочки</w:t>
            </w:r>
          </w:p>
          <w:p w14:paraId="4491903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1F56400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4AE359A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кубы большие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EF276D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6C4F70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D45D63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B37831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BAD39B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F8CD17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84C98E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D9375B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705DF9" w:rsidRPr="00876816" w14:paraId="53174CBF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3831995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1D3F21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39. Большие мячи </w:t>
            </w:r>
          </w:p>
          <w:p w14:paraId="1AFB86F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3E75A26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Коврики</w:t>
            </w:r>
          </w:p>
          <w:p w14:paraId="41E4EA4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Палочки</w:t>
            </w:r>
          </w:p>
          <w:p w14:paraId="05FC152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Платочки</w:t>
            </w:r>
          </w:p>
          <w:p w14:paraId="32C4934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3A53967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33BF19A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кубы большие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547389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853B3E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E2A839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006C7F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F322A9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298D73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C855CA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33F6BC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3B447D" w:rsidRPr="00876816" w14:paraId="1B1E7A66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3FE81AD8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И.М.Сучкова, Е.А. Мартынова «Планирование работы по </w:t>
            </w:r>
            <w:r w:rsidRPr="00876816">
              <w:rPr>
                <w:sz w:val="18"/>
                <w:szCs w:val="18"/>
              </w:rPr>
              <w:lastRenderedPageBreak/>
              <w:t>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65ABA0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40. Гимнастические палки</w:t>
            </w:r>
          </w:p>
          <w:p w14:paraId="21A00F3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Шнуры</w:t>
            </w:r>
          </w:p>
          <w:p w14:paraId="147474F2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мешочки с песком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2B711B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ребенка</w:t>
            </w:r>
          </w:p>
          <w:p w14:paraId="542FCDA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8F2867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705DF9" w:rsidRPr="00876816" w14:paraId="50F323C1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7B4A60B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F6E09A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41. Большие мячи</w:t>
            </w:r>
          </w:p>
          <w:p w14:paraId="6B75212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0786057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Коврики</w:t>
            </w:r>
          </w:p>
          <w:p w14:paraId="3B8CDC3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шапка деда Мороза</w:t>
            </w:r>
          </w:p>
          <w:p w14:paraId="25E9A52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0F712A8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0379255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599AE34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260D349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  <w:p w14:paraId="63A767F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мячи</w:t>
            </w:r>
          </w:p>
          <w:p w14:paraId="284D144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30109B13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мягкое бревно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819FE3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83A8DC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95DC03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CA2FAC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37BA27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914D14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EAE4C8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FBB349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BDDFC6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E29741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758047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6B09FE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705DF9" w:rsidRPr="00876816" w14:paraId="1C3526E2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1AAF7DD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97BECC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42. Большие мячи</w:t>
            </w:r>
          </w:p>
          <w:p w14:paraId="0236C32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09E90EC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Коврики</w:t>
            </w:r>
          </w:p>
          <w:p w14:paraId="4CE9965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шапка деда Мороза</w:t>
            </w:r>
          </w:p>
          <w:p w14:paraId="38390CC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7FAB9A3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7547EFB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63C53C0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209D3AC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  <w:p w14:paraId="4AE3BFE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мячи</w:t>
            </w:r>
          </w:p>
          <w:p w14:paraId="1E45C6D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75E9788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мягкое бревно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8C2824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90CBB8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8830CC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68ED78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0EF6C2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C13DAC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0BD8F6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3339E0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E42B8E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0BB620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FABD17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D90EF3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3B447D" w:rsidRPr="00876816" w14:paraId="406C6251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3E217E26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5F14DA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43. Гантели пластиковые</w:t>
            </w:r>
          </w:p>
          <w:p w14:paraId="353D9F78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клюшки хоккейные</w:t>
            </w:r>
          </w:p>
          <w:p w14:paraId="181B8C3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шайбы</w:t>
            </w:r>
          </w:p>
          <w:p w14:paraId="73DF211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воротики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204C2D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BB3DCD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</w:t>
            </w:r>
          </w:p>
          <w:p w14:paraId="5E2D08E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0BBD1C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705DF9" w:rsidRPr="00876816" w14:paraId="78A2FCE1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190483C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D408A7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44. Большие и малые резиновые мячи</w:t>
            </w:r>
          </w:p>
          <w:p w14:paraId="100CC5E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5511247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0DB15C4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Корзина</w:t>
            </w:r>
          </w:p>
          <w:p w14:paraId="682EB2B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628BE26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B79C99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A383BF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A623C5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5B1B0F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CDDF78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A6CBD3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705DF9" w:rsidRPr="00876816" w14:paraId="58E67DDD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1FCC3C2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92C53B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45. Большие и малые резиновые мячи</w:t>
            </w:r>
          </w:p>
          <w:p w14:paraId="3495AD5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6D27AC4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26084F0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Корзина</w:t>
            </w:r>
          </w:p>
          <w:p w14:paraId="27CC542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64C50DC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6AE21D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1554F2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0CA9CC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7EC6F2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472141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779DB80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3B447D" w:rsidRPr="00876816" w14:paraId="0E2BFAA9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D77624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800F85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46. Гантели пластиковые</w:t>
            </w:r>
          </w:p>
          <w:p w14:paraId="2844A35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Снежки</w:t>
            </w:r>
          </w:p>
          <w:p w14:paraId="6C3BD44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стенд для метания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E4B185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1F24B61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742866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705DF9" w:rsidRPr="00876816" w14:paraId="20E2B856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483BF0E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E966B2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47. Резиновые мячи большие</w:t>
            </w:r>
          </w:p>
          <w:p w14:paraId="2B9A3DD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Коврики</w:t>
            </w:r>
          </w:p>
          <w:p w14:paraId="5744410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7080233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баскетбольное кольцо</w:t>
            </w:r>
          </w:p>
          <w:p w14:paraId="7ED3646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снежки</w:t>
            </w:r>
          </w:p>
          <w:p w14:paraId="0EC057A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веревочки</w:t>
            </w:r>
          </w:p>
          <w:p w14:paraId="03F07CF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клюшки</w:t>
            </w:r>
          </w:p>
          <w:p w14:paraId="3BF6BF8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шайбы</w:t>
            </w:r>
          </w:p>
          <w:p w14:paraId="041EC04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AC2ADD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99419B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1AAC6E4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F9CCAA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D1760D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4EB728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79544A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477FA43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9C8A15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705DF9" w:rsidRPr="00876816" w14:paraId="184E7FDB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34C68F63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077A221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48. Резиновые мячи большие</w:t>
            </w:r>
          </w:p>
          <w:p w14:paraId="4893ABA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Коврики</w:t>
            </w:r>
          </w:p>
          <w:p w14:paraId="642DBD9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49CF87C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баскетбольное кольцо</w:t>
            </w:r>
          </w:p>
          <w:p w14:paraId="3999888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снежки</w:t>
            </w:r>
          </w:p>
          <w:p w14:paraId="52189B8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веревочки</w:t>
            </w:r>
          </w:p>
          <w:p w14:paraId="15148CF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клюшки</w:t>
            </w:r>
          </w:p>
          <w:p w14:paraId="507105F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шайбы</w:t>
            </w:r>
          </w:p>
          <w:p w14:paraId="1AFFE3C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5D2F2F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На каждого На каждого </w:t>
            </w:r>
          </w:p>
          <w:p w14:paraId="68C07A4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B1FA94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8AD8DB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523650D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79E871F2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568430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BE055F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3B447D" w:rsidRPr="00876816" w14:paraId="0581D350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168BC51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B1580C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49. Гантели пластиковые</w:t>
            </w:r>
          </w:p>
          <w:p w14:paraId="52F99E8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Снежки</w:t>
            </w:r>
          </w:p>
          <w:p w14:paraId="4D431A7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стенд для метания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25A8838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628890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C1DFD0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3B447D" w:rsidRPr="00876816" w14:paraId="7B6E0377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609453A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559A188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50. Резиновые мячи большие</w:t>
            </w:r>
          </w:p>
          <w:p w14:paraId="4A96A7E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Коврики</w:t>
            </w:r>
          </w:p>
          <w:p w14:paraId="10B476C1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763C8D2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баскетбольное кольцо</w:t>
            </w:r>
          </w:p>
          <w:p w14:paraId="0C00C0A2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снежки</w:t>
            </w:r>
          </w:p>
          <w:p w14:paraId="13EAACD8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веревочки</w:t>
            </w:r>
          </w:p>
          <w:p w14:paraId="2CF59178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клюшки</w:t>
            </w:r>
          </w:p>
          <w:p w14:paraId="63DA6881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шайбы</w:t>
            </w:r>
          </w:p>
          <w:p w14:paraId="4CE81AB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F56CAD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FB1199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8305EC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2B18BE1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050136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B060A8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1CE8CE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C011632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0BD5B8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3B447D" w:rsidRPr="00876816" w14:paraId="23AC015A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4687E4D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663E898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51. мячи</w:t>
            </w:r>
          </w:p>
          <w:p w14:paraId="21DF0828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0448A07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клюшки </w:t>
            </w:r>
          </w:p>
          <w:p w14:paraId="71404546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шайбы</w:t>
            </w:r>
          </w:p>
          <w:p w14:paraId="49AE850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ориентиры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732BF2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0DC11F0" w14:textId="77777777" w:rsidR="00705DF9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</w:t>
            </w:r>
          </w:p>
          <w:p w14:paraId="15A8E4B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</w:t>
            </w:r>
          </w:p>
          <w:p w14:paraId="0B5A8FE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C5067D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705DF9" w:rsidRPr="00876816" w14:paraId="565A785C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18BCA6E9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85C063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52. Надувные мячи</w:t>
            </w:r>
          </w:p>
          <w:p w14:paraId="1D67F5D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384FFB1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6F613ED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красная и синяя ленты.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0B5BD2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  <w:p w14:paraId="5725D688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1A4120C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E55383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705DF9" w:rsidRPr="00876816" w14:paraId="3B48ED38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67C84E4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A706A2B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53. Надувные мячи</w:t>
            </w:r>
          </w:p>
          <w:p w14:paraId="15A59BB6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0D534F6A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501A551F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красная и синяя ленты.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D40684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  <w:p w14:paraId="4AECE905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DB4495E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86F9237" w14:textId="77777777" w:rsidR="00705DF9" w:rsidRPr="00876816" w:rsidRDefault="00705DF9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3B447D" w:rsidRPr="00876816" w14:paraId="3504D05B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7C161B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0CFC58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54. мячи</w:t>
            </w:r>
          </w:p>
          <w:p w14:paraId="4DD9066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19D8B3F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Клюшки</w:t>
            </w:r>
          </w:p>
          <w:p w14:paraId="297D6DF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Шайбы</w:t>
            </w:r>
          </w:p>
          <w:p w14:paraId="4BF1598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ориентиры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50468F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53C565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6C892A2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</w:t>
            </w:r>
          </w:p>
          <w:p w14:paraId="17AE1A9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D3E95C8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451C95" w:rsidRPr="00876816" w14:paraId="0E26733D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14B9FD7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E3D7FD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55. Волейбольная сетка</w:t>
            </w:r>
          </w:p>
          <w:p w14:paraId="585F45F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снежинки из салфеток</w:t>
            </w:r>
          </w:p>
          <w:p w14:paraId="5A0CA25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чистые листы бумаги</w:t>
            </w:r>
          </w:p>
          <w:p w14:paraId="31BC127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длинная елочная мишура</w:t>
            </w:r>
          </w:p>
          <w:p w14:paraId="171CF73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резиновый мяч.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D448AE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991101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D2406B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A22A70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E6F47E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451C95" w:rsidRPr="00876816" w14:paraId="3AE1C7C8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741FAA9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DE1903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56. Волейбольная сетка</w:t>
            </w:r>
          </w:p>
          <w:p w14:paraId="5165A08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снежинки из салфеток</w:t>
            </w:r>
          </w:p>
          <w:p w14:paraId="42CB8D0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чистые листы бумаги</w:t>
            </w:r>
          </w:p>
          <w:p w14:paraId="15EEB57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длинная елочная мишура</w:t>
            </w:r>
          </w:p>
          <w:p w14:paraId="01B4613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резиновый мяч.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0030DD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035EEA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0118AC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C06B97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90689C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3B447D" w:rsidRPr="00876816" w14:paraId="6264586F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02BA079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5C3089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57.«кольцеброс»  </w:t>
            </w:r>
          </w:p>
          <w:p w14:paraId="162CB08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стойка со шнуром</w:t>
            </w:r>
          </w:p>
          <w:p w14:paraId="4B7CA2E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  <w:p w14:paraId="07814CE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снежный вал или скамья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6713356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 комплекта</w:t>
            </w:r>
          </w:p>
          <w:p w14:paraId="3FCB1AC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DCFD28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8CD989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451C95" w:rsidRPr="00876816" w14:paraId="3C4CF59D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3EA18A4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6423AC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58. обручи</w:t>
            </w:r>
          </w:p>
          <w:p w14:paraId="45D5C99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Коврики</w:t>
            </w:r>
          </w:p>
          <w:p w14:paraId="35A3BC3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657938D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</w:t>
            </w:r>
          </w:p>
          <w:p w14:paraId="7686714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Веревки</w:t>
            </w:r>
          </w:p>
          <w:p w14:paraId="1EB4EDE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1E17EF2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мягкие планки</w:t>
            </w:r>
          </w:p>
          <w:p w14:paraId="173F113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дуги</w:t>
            </w:r>
          </w:p>
          <w:p w14:paraId="69839D6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793B5ED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 для прыжков</w:t>
            </w:r>
          </w:p>
          <w:p w14:paraId="75B3900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канаты</w:t>
            </w:r>
          </w:p>
          <w:p w14:paraId="04A8BEC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58AC6DC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палочки</w:t>
            </w:r>
          </w:p>
          <w:p w14:paraId="69FB503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платочки</w:t>
            </w:r>
          </w:p>
          <w:p w14:paraId="694041C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мелкие предметы</w:t>
            </w:r>
          </w:p>
          <w:p w14:paraId="6128C1F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3A6FE6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На каждого </w:t>
            </w:r>
          </w:p>
          <w:p w14:paraId="687B443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BF4907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0576F6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559055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32F261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2D5E6E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307E08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003D2C6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5DE30D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804300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3B42E5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2620AA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63EB29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E55CDC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CC4285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451C95" w:rsidRPr="00876816" w14:paraId="2DFD93BF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6F7757A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06BB1A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59. обручи</w:t>
            </w:r>
          </w:p>
          <w:p w14:paraId="4E8A84C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Коврики</w:t>
            </w:r>
          </w:p>
          <w:p w14:paraId="3314492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2C46C02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</w:t>
            </w:r>
          </w:p>
          <w:p w14:paraId="3147268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Веревки</w:t>
            </w:r>
          </w:p>
          <w:p w14:paraId="119D30D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5667FD0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мягкие планки</w:t>
            </w:r>
          </w:p>
          <w:p w14:paraId="6E63BE1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  <w:p w14:paraId="0380D83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00F4927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 для прыжков</w:t>
            </w:r>
          </w:p>
          <w:p w14:paraId="41A3FE8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канаты</w:t>
            </w:r>
          </w:p>
          <w:p w14:paraId="4B68615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7E6AA21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палочки</w:t>
            </w:r>
          </w:p>
          <w:p w14:paraId="5BDA212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платочки</w:t>
            </w:r>
          </w:p>
          <w:p w14:paraId="5A35CCB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мелкие предметы</w:t>
            </w:r>
          </w:p>
          <w:p w14:paraId="5CFBB7F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FCD41A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05C124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7364EF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980286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49AECF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68232C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BE39F3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660CCF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AA4DA0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14E244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DD18AE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ACBCAF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7354A6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2743CF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052B62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021DBE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3B447D" w:rsidRPr="00876816" w14:paraId="3F303F05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419C70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BF5957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60. Ориентиры </w:t>
            </w:r>
          </w:p>
          <w:p w14:paraId="377331A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5945659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кубики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657C82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0A60F4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DA5F15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2284D7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451C95" w:rsidRPr="00876816" w14:paraId="65F7D6C5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38EE818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0EBE24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61. Мат</w:t>
            </w:r>
          </w:p>
          <w:p w14:paraId="645557A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3911481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67065AD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Батуты</w:t>
            </w:r>
          </w:p>
          <w:p w14:paraId="79D7B97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 мягкое</w:t>
            </w:r>
          </w:p>
          <w:p w14:paraId="63F27EB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веревочная лестница</w:t>
            </w:r>
          </w:p>
          <w:p w14:paraId="68F3275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533902A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  <w:p w14:paraId="4D28B16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</w:t>
            </w:r>
          </w:p>
          <w:p w14:paraId="2D2A1D8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резиновый 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3BC63F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D54E2D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C8F043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5A2392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B767DD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BC61BD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A27ABB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EF2D7A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547210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4CA750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451C95" w:rsidRPr="00876816" w14:paraId="612703C9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6FF725D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774C1D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62. Мат</w:t>
            </w:r>
          </w:p>
          <w:p w14:paraId="553D294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2664557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7230830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Батуты</w:t>
            </w:r>
          </w:p>
          <w:p w14:paraId="4A20D0C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 мягкое</w:t>
            </w:r>
          </w:p>
          <w:p w14:paraId="67F7608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веревочная лестница</w:t>
            </w:r>
          </w:p>
          <w:p w14:paraId="183DFD6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1D2EDEF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  <w:p w14:paraId="2A2B6F7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</w:t>
            </w:r>
          </w:p>
          <w:p w14:paraId="5F5FC64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резиновый 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846656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FAD624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99F543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06EC4C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480F25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1DEF0C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0C7694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D1E3C4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BFB632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618D16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3B447D" w:rsidRPr="00876816" w14:paraId="45F9B65F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30C910E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C9A7AC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63. Палки гимнастические</w:t>
            </w:r>
          </w:p>
          <w:p w14:paraId="3D65371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Снежки</w:t>
            </w:r>
          </w:p>
          <w:p w14:paraId="6EFECDB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Санки</w:t>
            </w:r>
          </w:p>
          <w:p w14:paraId="40278C7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красный и синий колпачки</w:t>
            </w:r>
          </w:p>
          <w:p w14:paraId="4844DC71" w14:textId="77777777" w:rsidR="003B447D" w:rsidRPr="00876816" w:rsidRDefault="003B447D" w:rsidP="00876816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снежный вал высотой 25-30 см или поролоновое бревно </w:t>
            </w:r>
          </w:p>
          <w:p w14:paraId="14C9B6C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9753D4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1BC3F28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DCFB91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4FDC11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5E464B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451C95" w:rsidRPr="00876816" w14:paraId="214DDDB2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17D6433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1DC58C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64. Обручи</w:t>
            </w:r>
          </w:p>
          <w:p w14:paraId="4D45FFE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Кольца</w:t>
            </w:r>
          </w:p>
          <w:p w14:paraId="1176998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0DEBD53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2B6043C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резиновый мяч</w:t>
            </w:r>
          </w:p>
          <w:p w14:paraId="2715E39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0DC9FD9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кегли</w:t>
            </w:r>
          </w:p>
          <w:p w14:paraId="19115D0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</w:t>
            </w:r>
          </w:p>
          <w:p w14:paraId="4A297AC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повязки для глаз.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45708F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9FFD72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6EEC55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114AAD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0E9C71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3880C9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5588BA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70F3940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B83FB5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451C95" w:rsidRPr="00876816" w14:paraId="01F9743F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433ECC2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B29FF5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65. Обручи</w:t>
            </w:r>
          </w:p>
          <w:p w14:paraId="7536191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Кольца</w:t>
            </w:r>
          </w:p>
          <w:p w14:paraId="376CF7F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6A72C27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4F9BE88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резиновый мяч</w:t>
            </w:r>
          </w:p>
          <w:p w14:paraId="2B33BEC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7B2AECA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кегли</w:t>
            </w:r>
          </w:p>
          <w:p w14:paraId="38C58F0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резиновые мячи</w:t>
            </w:r>
          </w:p>
          <w:p w14:paraId="0E0C904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повязки для глаз.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306D48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812DF8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716449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C531D9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BA2180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4814C1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F4FFB9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2A72F04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677836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3B447D" w:rsidRPr="00876816" w14:paraId="40F403C9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59ED363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C4648C1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66. Палки гимнастические</w:t>
            </w:r>
          </w:p>
          <w:p w14:paraId="2F62045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ледяные дорожки</w:t>
            </w:r>
          </w:p>
          <w:p w14:paraId="5E4DF4C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клюшки</w:t>
            </w:r>
          </w:p>
          <w:p w14:paraId="6FB4F28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шайбы</w:t>
            </w:r>
          </w:p>
          <w:p w14:paraId="0BC801C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воротики хоккейные</w:t>
            </w:r>
          </w:p>
          <w:p w14:paraId="12F8EAB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пластиковые мячи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251238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ребенка</w:t>
            </w:r>
          </w:p>
          <w:p w14:paraId="2DCCE2F6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82BC70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</w:t>
            </w:r>
          </w:p>
          <w:p w14:paraId="327EC18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3D2AF5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49E1E1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451C95" w:rsidRPr="00876816" w14:paraId="3A6F47AE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6C4203C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B98716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67. Обручи</w:t>
            </w:r>
          </w:p>
          <w:p w14:paraId="6243D44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повязки для глаз</w:t>
            </w:r>
          </w:p>
          <w:p w14:paraId="5F33DA1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веревочки</w:t>
            </w:r>
          </w:p>
          <w:p w14:paraId="6343BCC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теннисные ракетки</w:t>
            </w:r>
          </w:p>
          <w:p w14:paraId="38AE6FF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мячики</w:t>
            </w:r>
          </w:p>
          <w:p w14:paraId="1709533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корзина</w:t>
            </w:r>
          </w:p>
          <w:p w14:paraId="5BCAE0B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резиновый мяч.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11C987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112C77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87B8BE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6B21A8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9B11E3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AE1D88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53CD97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451C95" w:rsidRPr="00876816" w14:paraId="017E1792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5A1DA08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DA4050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68. Обручи</w:t>
            </w:r>
          </w:p>
          <w:p w14:paraId="5860C66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повязки для глаз</w:t>
            </w:r>
          </w:p>
          <w:p w14:paraId="13A89C3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веревочки</w:t>
            </w:r>
          </w:p>
          <w:p w14:paraId="467CA27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теннисные ракетки</w:t>
            </w:r>
          </w:p>
          <w:p w14:paraId="3670D46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мячики</w:t>
            </w:r>
          </w:p>
          <w:p w14:paraId="2191E10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корзина</w:t>
            </w:r>
          </w:p>
          <w:p w14:paraId="74722F9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резиновый мяч.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B99A01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F9F1DD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647D31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C7AC08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C37B47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013C58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18E772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3B447D" w:rsidRPr="00876816" w14:paraId="6B004AC2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5D5AEE0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469EF3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69. обручи</w:t>
            </w:r>
          </w:p>
          <w:p w14:paraId="6F0AD52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Санки</w:t>
            </w:r>
          </w:p>
          <w:p w14:paraId="0DA0915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Снежки</w:t>
            </w:r>
          </w:p>
          <w:p w14:paraId="63F46B6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ледяные дорожки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2CA36F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2ABCA66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38059A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DFC817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3B447D" w:rsidRPr="00876816" w14:paraId="01BDFCE4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0540F71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85384D2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70. Конусы</w:t>
            </w:r>
          </w:p>
          <w:p w14:paraId="271B3BD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5AD4636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</w:t>
            </w:r>
          </w:p>
          <w:p w14:paraId="20F54EC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7DDB7676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гим.стенка</w:t>
            </w:r>
          </w:p>
          <w:p w14:paraId="675C9516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65D04F8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лестница с зацепами</w:t>
            </w:r>
          </w:p>
          <w:p w14:paraId="03879C0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  <w:p w14:paraId="047A666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маленькие</w:t>
            </w:r>
          </w:p>
          <w:p w14:paraId="66B85D4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мягкий мяч</w:t>
            </w:r>
          </w:p>
          <w:p w14:paraId="49DF6C6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  <w:p w14:paraId="1B4E455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24C714F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мелкие предметы</w:t>
            </w:r>
          </w:p>
          <w:p w14:paraId="047C12F6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6F028E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65F09D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708DBE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9E967F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A454A6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F449161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48A4462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76E06B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3058821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644436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3DB02C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406CB9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3BD08E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60BE78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3B447D" w:rsidRPr="00876816" w14:paraId="2CACC3AA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09B57F2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289C3B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71. Конусы</w:t>
            </w:r>
          </w:p>
          <w:p w14:paraId="4A2559E8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15F6F5B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</w:t>
            </w:r>
          </w:p>
          <w:p w14:paraId="3E3E5968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78F8CD62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гим.стенка</w:t>
            </w:r>
          </w:p>
          <w:p w14:paraId="7BEC2A4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2E1FB5F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лестница с зацепами</w:t>
            </w:r>
          </w:p>
          <w:p w14:paraId="1195D261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  <w:p w14:paraId="3BB48571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 маленькие</w:t>
            </w:r>
          </w:p>
          <w:p w14:paraId="17700E5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мягкий мяч</w:t>
            </w:r>
          </w:p>
          <w:p w14:paraId="40E3656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  <w:p w14:paraId="6EB681B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ребристая доска</w:t>
            </w:r>
          </w:p>
          <w:p w14:paraId="6A9B9DD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мелкие предметы</w:t>
            </w:r>
          </w:p>
          <w:p w14:paraId="6F029F2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скакалка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2A0DD3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0540BA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350031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F93B27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0328C66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E40E0A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9F61D1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1C7B23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50D735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00E149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738ABB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421450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B630A4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18EC1C8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3B447D" w:rsidRPr="00876816" w14:paraId="7512A91E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ADB1876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И.М.Сучкова, Е.А. Мартынова «Планирование </w:t>
            </w:r>
            <w:r w:rsidRPr="00876816">
              <w:rPr>
                <w:sz w:val="18"/>
                <w:szCs w:val="18"/>
              </w:rPr>
              <w:lastRenderedPageBreak/>
              <w:t>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246608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72. обручи</w:t>
            </w:r>
          </w:p>
          <w:p w14:paraId="20F2DA7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клюшки хоккейные</w:t>
            </w:r>
          </w:p>
          <w:p w14:paraId="1FB3C78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шайбы</w:t>
            </w:r>
          </w:p>
          <w:p w14:paraId="4EFA0D4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скамьи</w:t>
            </w:r>
          </w:p>
          <w:p w14:paraId="69DD814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снежные валы</w:t>
            </w:r>
          </w:p>
          <w:p w14:paraId="71B5DBC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снежки</w:t>
            </w:r>
          </w:p>
          <w:p w14:paraId="68BE6B9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щит для метания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C316BB8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На каждого ребенка</w:t>
            </w:r>
          </w:p>
          <w:p w14:paraId="3EFE6E1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</w:t>
            </w:r>
          </w:p>
          <w:p w14:paraId="41D1AF0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2434C7D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7E30ED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CBE485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ребенка</w:t>
            </w:r>
          </w:p>
          <w:p w14:paraId="2AEA2ED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451C95" w:rsidRPr="00876816" w14:paraId="1803AA33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67EECFA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FA0CE9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73. Конусы</w:t>
            </w:r>
          </w:p>
          <w:p w14:paraId="6721AAE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11A54C8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</w:t>
            </w:r>
          </w:p>
          <w:p w14:paraId="0D75F29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  <w:p w14:paraId="00E88E5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74AA0A6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3A5F01D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гим.стенка</w:t>
            </w:r>
          </w:p>
          <w:p w14:paraId="69D67F6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64E36F2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042B52D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большой</w:t>
            </w:r>
          </w:p>
          <w:p w14:paraId="0D1562F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гим.палка</w:t>
            </w:r>
          </w:p>
          <w:p w14:paraId="0881557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 большой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4B7E27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D779FD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13C905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B7A362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A7BE98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EB9DF5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BB8FE0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2F5C64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9C38D8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E19F6D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51FA52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A0F4CD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451C95" w:rsidRPr="00876816" w14:paraId="30EC9D69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5FA5350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FF11B5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74. Конусы</w:t>
            </w:r>
          </w:p>
          <w:p w14:paraId="3FB3073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52279ED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</w:t>
            </w:r>
          </w:p>
          <w:p w14:paraId="5504A4B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  <w:p w14:paraId="2E301D2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06DB5A1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281C77B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гим.стенка</w:t>
            </w:r>
          </w:p>
          <w:p w14:paraId="672A041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51EAF6C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3E0A6B7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 большой</w:t>
            </w:r>
          </w:p>
          <w:p w14:paraId="30C9840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гим.палка</w:t>
            </w:r>
          </w:p>
          <w:p w14:paraId="3DDAEB8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 большой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28AF5A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7FF16C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019CDF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8FEAE4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D70D32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C62491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19A551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8C0130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BA5BC3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0319D4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A6C479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704097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3B447D" w:rsidRPr="00876816" w14:paraId="5D5EA9AF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005F83F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B5549E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75. мячи</w:t>
            </w:r>
          </w:p>
          <w:p w14:paraId="42011A3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ракетки с шариками</w:t>
            </w:r>
          </w:p>
          <w:p w14:paraId="3F572BB6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треножник с колокольчиком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E34B166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6864616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83B7E0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451C95" w:rsidRPr="00876816" w14:paraId="6936FD7B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13A081E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FA55BC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76. Скамейки</w:t>
            </w:r>
          </w:p>
          <w:p w14:paraId="55BDE23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709C2F6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мячи</w:t>
            </w:r>
          </w:p>
          <w:p w14:paraId="32D41B1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  <w:p w14:paraId="0E20786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0EB7FDF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4396611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баскет.кольца,</w:t>
            </w:r>
          </w:p>
          <w:p w14:paraId="7B188FD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8522F8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3F6F9F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4E0F03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46C6C9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E8F757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09A131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1DA864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75D815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451C95" w:rsidRPr="00876816" w14:paraId="4FDBD375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7DA7379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30C88E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77. Скамейки</w:t>
            </w:r>
          </w:p>
          <w:p w14:paraId="62EBDE4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0DBC238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мячи</w:t>
            </w:r>
          </w:p>
          <w:p w14:paraId="05AB35E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  <w:p w14:paraId="143EB1B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4433623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024B911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баскет.кольца,</w:t>
            </w:r>
          </w:p>
          <w:p w14:paraId="28096F7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D06728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B64F31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ACECD3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AA292B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9E4308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225A88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9BEC04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5E2FB9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3B447D" w:rsidRPr="00876816" w14:paraId="0DE3BC1E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3F4C216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6A9FD2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78. Мячи</w:t>
            </w:r>
          </w:p>
          <w:p w14:paraId="2260A1D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комплект кольцебросов</w:t>
            </w:r>
          </w:p>
          <w:p w14:paraId="702EBB6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</w:t>
            </w:r>
          </w:p>
          <w:p w14:paraId="4BD864F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шары для сбивания колпачков</w:t>
            </w:r>
          </w:p>
          <w:p w14:paraId="47A72071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флажки 3-х цветов.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194636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4B6EDF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8D309F2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331692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99AACC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</w:tc>
      </w:tr>
      <w:tr w:rsidR="00451C95" w:rsidRPr="00876816" w14:paraId="2813184C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74B4929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E6917A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79. Скамейки</w:t>
            </w:r>
          </w:p>
          <w:p w14:paraId="30BC54B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440B4A3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пляжные мячи</w:t>
            </w:r>
          </w:p>
          <w:p w14:paraId="002B40B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165E049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мячи</w:t>
            </w:r>
          </w:p>
          <w:p w14:paraId="2FE4095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A469AE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1B0CB6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6793A6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  <w:p w14:paraId="03C2CD3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347DFF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767116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451C95" w:rsidRPr="00876816" w14:paraId="44382169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7F97F5D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3BE6DC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80. Скамейки</w:t>
            </w:r>
          </w:p>
          <w:p w14:paraId="3B873CB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4E304FB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пляжные мячи</w:t>
            </w:r>
          </w:p>
          <w:p w14:paraId="2E6F955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09C0433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мячи</w:t>
            </w:r>
          </w:p>
          <w:p w14:paraId="2FDF089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A5A705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1A9566E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099212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4</w:t>
            </w:r>
          </w:p>
          <w:p w14:paraId="3D98C2D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877491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33C87F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3B447D" w:rsidRPr="00876816" w14:paraId="6DC3C96F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38669276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20D972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81. Мячи</w:t>
            </w:r>
          </w:p>
          <w:p w14:paraId="6E6B93C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комплект кольцебросов</w:t>
            </w:r>
          </w:p>
          <w:p w14:paraId="3011C58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</w:t>
            </w:r>
          </w:p>
          <w:p w14:paraId="34D3FD1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шары для сбивания колпачков</w:t>
            </w:r>
          </w:p>
          <w:p w14:paraId="43A18A3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флажки 3-х цветов.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7411E0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82AB50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96FEBB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5B2B65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4098F1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3</w:t>
            </w:r>
          </w:p>
        </w:tc>
      </w:tr>
      <w:tr w:rsidR="00451C95" w:rsidRPr="00876816" w14:paraId="23D1FAD0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0B13A43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B903D7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82. Скамейки</w:t>
            </w:r>
          </w:p>
          <w:p w14:paraId="37936D8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2DDE9A3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пляжные мячи</w:t>
            </w:r>
          </w:p>
          <w:p w14:paraId="4FCEB0E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4764887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мячи</w:t>
            </w:r>
          </w:p>
          <w:p w14:paraId="76D4508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A229C0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CC8363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7D4EA5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  <w:p w14:paraId="5E2F104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E914E1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76E76D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451C95" w:rsidRPr="00876816" w14:paraId="0E2612DC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498FB5D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93F960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83. Скамейки</w:t>
            </w:r>
          </w:p>
          <w:p w14:paraId="076B68B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3E9D8DC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пляжные мячи</w:t>
            </w:r>
          </w:p>
          <w:p w14:paraId="3D54B57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75C2ED4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мячи</w:t>
            </w:r>
          </w:p>
          <w:p w14:paraId="52157C1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D47046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87FDEA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C8D3EE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  <w:p w14:paraId="01B1F68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34BB39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A36AA0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3B447D" w:rsidRPr="00876816" w14:paraId="3D85E8D9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65AE318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6ADE27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84. Скакалки</w:t>
            </w:r>
          </w:p>
          <w:p w14:paraId="37D545A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0BDDAC0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прыжковая яма.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21E31C8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B68B54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B00172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451C95" w:rsidRPr="00876816" w14:paraId="0E8E6A1F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55429BF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765D8A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85. Большой мяч</w:t>
            </w:r>
          </w:p>
          <w:p w14:paraId="19353F8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2AD4101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</w:t>
            </w:r>
          </w:p>
          <w:p w14:paraId="247B071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1ECC066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  <w:p w14:paraId="141E595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гим.стенка</w:t>
            </w:r>
          </w:p>
          <w:p w14:paraId="6B57043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044ADF5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 для прыжков</w:t>
            </w:r>
          </w:p>
          <w:p w14:paraId="47661F2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  <w:p w14:paraId="33C54D1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332B613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палочки</w:t>
            </w:r>
          </w:p>
          <w:p w14:paraId="223D707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платочки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A107E3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 каждого ребенка2</w:t>
            </w:r>
          </w:p>
          <w:p w14:paraId="55C7D16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DB98E8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29D7B4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E9023E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ABDE9C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2BD485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28CE01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17C90F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2D234B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53C1F6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451C95" w:rsidRPr="00876816" w14:paraId="5EBB5C1D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0889F2B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F312CF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86. Большой мяч</w:t>
            </w:r>
          </w:p>
          <w:p w14:paraId="0C96314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78ED6A2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</w:t>
            </w:r>
          </w:p>
          <w:p w14:paraId="470F241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2AE7E41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Дуги</w:t>
            </w:r>
          </w:p>
          <w:p w14:paraId="1D27060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гим.стенка</w:t>
            </w:r>
          </w:p>
          <w:p w14:paraId="7D1E033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036D5CC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 для прыжков</w:t>
            </w:r>
          </w:p>
          <w:p w14:paraId="158DCA7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  <w:p w14:paraId="7B9CEE3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4E6C0D5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палочки</w:t>
            </w:r>
          </w:p>
          <w:p w14:paraId="2248E6E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платочки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1CFD28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CCCB3B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416C36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85222B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20A0B4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65FDCB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6A23EB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94D49E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518DEB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624C40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B805D0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67E1A1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3B447D" w:rsidRPr="00876816" w14:paraId="6F073F41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54C99F46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5F018F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87. Скакалки</w:t>
            </w:r>
          </w:p>
          <w:p w14:paraId="76FBBCE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теннисные ракетки</w:t>
            </w:r>
          </w:p>
          <w:p w14:paraId="328C15E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треножник с колокольчиком</w:t>
            </w:r>
          </w:p>
          <w:p w14:paraId="4331538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мячи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65D36C2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10A817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B15E65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233246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451C95" w:rsidRPr="00876816" w14:paraId="4D8CAD66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04128C4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М.С.Анисимова, Т.В.Хабарова «Двигательная деятельность детей </w:t>
            </w:r>
            <w:r w:rsidRPr="00876816">
              <w:rPr>
                <w:sz w:val="18"/>
                <w:szCs w:val="18"/>
              </w:rPr>
              <w:lastRenderedPageBreak/>
              <w:t>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69CA71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88. Скакалка</w:t>
            </w:r>
          </w:p>
          <w:p w14:paraId="52C3A7C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37093A0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78037D6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38EF8D7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Маты</w:t>
            </w:r>
          </w:p>
          <w:p w14:paraId="5914255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</w:t>
            </w:r>
          </w:p>
          <w:p w14:paraId="74E868A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1303621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03D64E8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лестница с зацепами</w:t>
            </w:r>
          </w:p>
          <w:p w14:paraId="4F8FE39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веревочная лестница</w:t>
            </w:r>
          </w:p>
          <w:p w14:paraId="5E1B016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корзина</w:t>
            </w:r>
          </w:p>
          <w:p w14:paraId="4D12B02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мячи</w:t>
            </w:r>
          </w:p>
          <w:p w14:paraId="60FD98A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7BD6CEA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AC2EA8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На каждого </w:t>
            </w:r>
          </w:p>
          <w:p w14:paraId="22AB513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157C30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EE1129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B94310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5F28EBF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FF2806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55350FC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FAAA0F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FED86C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65988D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3E3919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C5661B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8EFAB5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451C95" w:rsidRPr="00876816" w14:paraId="38B229B4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28E513D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738287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89. Скакалка</w:t>
            </w:r>
          </w:p>
          <w:p w14:paraId="4075C1B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0094500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54CF2D9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2B155FF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6E0F3EB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</w:t>
            </w:r>
          </w:p>
          <w:p w14:paraId="59E54D2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4CCE331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1D8A528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лестница с зацепами</w:t>
            </w:r>
          </w:p>
          <w:p w14:paraId="5E8D74E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веревочная лестница</w:t>
            </w:r>
          </w:p>
          <w:p w14:paraId="73CA12D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корзина</w:t>
            </w:r>
          </w:p>
          <w:p w14:paraId="2A427F6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малые мячи</w:t>
            </w:r>
          </w:p>
          <w:p w14:paraId="541F5C0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521A53C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мяч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70DE8D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BA971B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E7D5B5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A26FAB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46D28F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AC8F6C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AAF02F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1712523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4E8EB9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6A1B62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4D5AA8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3FC6F0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63D871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175365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3B447D" w:rsidRPr="00876816" w14:paraId="0D0DA4A8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25F6BB8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584FB6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90. Гантели</w:t>
            </w:r>
          </w:p>
          <w:p w14:paraId="59ADF56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мяч</w:t>
            </w:r>
          </w:p>
          <w:p w14:paraId="01ABB5A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мешочки с песком</w:t>
            </w:r>
          </w:p>
          <w:p w14:paraId="3365781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обручи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6BD578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8D313C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4ABB02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991E512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</w:tc>
      </w:tr>
      <w:tr w:rsidR="00451C95" w:rsidRPr="00876816" w14:paraId="3B9762A4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5F726E9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4095B1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91. Воздушные шарики</w:t>
            </w:r>
          </w:p>
          <w:p w14:paraId="35F9539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небольшие деревянные палочки-биты</w:t>
            </w:r>
          </w:p>
          <w:p w14:paraId="3908521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на стойке</w:t>
            </w:r>
          </w:p>
          <w:p w14:paraId="0F4344A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кольца</w:t>
            </w:r>
          </w:p>
          <w:p w14:paraId="22AEA3C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20CCBCB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69717D2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мячи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1DAD02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2704E9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98402A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867581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FAACEB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6C8CE9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0AB6D9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451C95" w:rsidRPr="00876816" w14:paraId="31E17FC7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39AFF6E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EA101F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92. Воздушные шарики</w:t>
            </w:r>
          </w:p>
          <w:p w14:paraId="71D65EF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небольшие деревянные палочки-биты</w:t>
            </w:r>
          </w:p>
          <w:p w14:paraId="48050C1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на стойке</w:t>
            </w:r>
          </w:p>
          <w:p w14:paraId="04AD54E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кольца</w:t>
            </w:r>
          </w:p>
          <w:p w14:paraId="089DE7A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2CCC8FB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3EB2331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большие мячи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555F3B3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16EC35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148695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1FF450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19078CB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1ACF46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732A1E8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3B447D" w:rsidRPr="00876816" w14:paraId="519FB989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32EFB642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312FC7F6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93. Гантели</w:t>
            </w:r>
          </w:p>
          <w:p w14:paraId="1116F4D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 на стойке</w:t>
            </w:r>
          </w:p>
          <w:p w14:paraId="38BCD3F2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колокольчик</w:t>
            </w:r>
          </w:p>
          <w:p w14:paraId="3F1BC8F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мешочки для метания</w:t>
            </w:r>
          </w:p>
          <w:p w14:paraId="27F8EA8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 для метания</w:t>
            </w:r>
          </w:p>
          <w:p w14:paraId="134AAF4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33366B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5F8B3E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11B7A71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63517B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DDCB3E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6EF9E7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451C95" w:rsidRPr="00876816" w14:paraId="18049BD7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779DA95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676500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94. Ракетки</w:t>
            </w:r>
          </w:p>
          <w:p w14:paraId="33E8620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Мячики</w:t>
            </w:r>
          </w:p>
          <w:p w14:paraId="75055F6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  <w:p w14:paraId="6A2A3A2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7106B41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корзина</w:t>
            </w:r>
          </w:p>
          <w:p w14:paraId="2937340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</w:t>
            </w:r>
          </w:p>
          <w:p w14:paraId="45D4364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гимнастические палки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933290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ABA706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D75E39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EA849E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9290CE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6E09A7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1918E1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</w:tc>
      </w:tr>
      <w:tr w:rsidR="00451C95" w:rsidRPr="00876816" w14:paraId="0F58D694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03DB434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0DB0A8C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95. Ракетки</w:t>
            </w:r>
          </w:p>
          <w:p w14:paraId="4D48882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Мячики</w:t>
            </w:r>
          </w:p>
          <w:p w14:paraId="729D200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Корзины</w:t>
            </w:r>
          </w:p>
          <w:p w14:paraId="10E2AC2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62F2EE2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корзина</w:t>
            </w:r>
          </w:p>
          <w:p w14:paraId="1CA7C29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шнур</w:t>
            </w:r>
          </w:p>
          <w:p w14:paraId="6AE0BB9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гимнастические палки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A89C4E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252E5F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614C589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8EEA2D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5EA0F1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F5197E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83E769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</w:tc>
      </w:tr>
      <w:tr w:rsidR="003B447D" w:rsidRPr="00876816" w14:paraId="7F089239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5E2C9D2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И.М.Сучкова, Е.А. Мартынова </w:t>
            </w:r>
            <w:r w:rsidRPr="00876816">
              <w:rPr>
                <w:sz w:val="18"/>
                <w:szCs w:val="18"/>
              </w:rPr>
              <w:lastRenderedPageBreak/>
              <w:t>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09562D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96. Палки гимн.</w:t>
            </w:r>
          </w:p>
          <w:p w14:paraId="2DFCC59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5536023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Кубы</w:t>
            </w:r>
          </w:p>
          <w:p w14:paraId="13FF93D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поролоновые бревна</w:t>
            </w:r>
          </w:p>
          <w:p w14:paraId="4ED801E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мячи 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4FCE412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 xml:space="preserve">На каждого </w:t>
            </w:r>
          </w:p>
          <w:p w14:paraId="36A74D0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B425AF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2</w:t>
            </w:r>
          </w:p>
          <w:p w14:paraId="4BA948CB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85A660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451C95" w:rsidRPr="00876816" w14:paraId="531415D2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06DE8EB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314EB0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97.</w:t>
            </w:r>
            <w:r w:rsidRPr="00876816">
              <w:rPr>
                <w:i/>
                <w:sz w:val="18"/>
                <w:szCs w:val="18"/>
              </w:rPr>
              <w:t>«</w:t>
            </w:r>
            <w:r w:rsidRPr="00876816">
              <w:rPr>
                <w:sz w:val="18"/>
                <w:szCs w:val="18"/>
              </w:rPr>
              <w:t>Волшебный парашют»</w:t>
            </w:r>
          </w:p>
          <w:p w14:paraId="748A27E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73292B5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0D6FCC5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Батуты</w:t>
            </w:r>
          </w:p>
          <w:p w14:paraId="15001B6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4028DFF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гимн.стена</w:t>
            </w:r>
          </w:p>
          <w:p w14:paraId="7B23F4F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2D7AA95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 для прыжков</w:t>
            </w:r>
          </w:p>
          <w:p w14:paraId="55BE316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  <w:p w14:paraId="7C7A70B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резиновый мяч</w:t>
            </w:r>
          </w:p>
          <w:p w14:paraId="0042378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075A02C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воздушный шар</w:t>
            </w:r>
          </w:p>
          <w:p w14:paraId="232A3F8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палочки</w:t>
            </w:r>
          </w:p>
          <w:p w14:paraId="26D2EF3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платочки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530579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A9CA03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5BC5A0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35D7A00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C22A23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7B57C2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869E20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  <w:p w14:paraId="31100C6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FB9265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D0167D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9F8B94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5E9D34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65A505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21C9BAE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451C95" w:rsidRPr="00876816" w14:paraId="34DB4357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4495F45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7CB089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98.</w:t>
            </w:r>
            <w:r w:rsidRPr="00876816">
              <w:rPr>
                <w:i/>
                <w:sz w:val="18"/>
                <w:szCs w:val="18"/>
              </w:rPr>
              <w:t>«</w:t>
            </w:r>
            <w:r w:rsidRPr="00876816">
              <w:rPr>
                <w:sz w:val="18"/>
                <w:szCs w:val="18"/>
              </w:rPr>
              <w:t>Волшебный парашют»</w:t>
            </w:r>
          </w:p>
          <w:p w14:paraId="53156D0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7804C67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6A3F898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Батуты</w:t>
            </w:r>
          </w:p>
          <w:p w14:paraId="228C752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017678D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гимн.стена</w:t>
            </w:r>
          </w:p>
          <w:p w14:paraId="390586C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2410312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стойки для прыжков</w:t>
            </w:r>
          </w:p>
          <w:p w14:paraId="1C3A4E3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веревка</w:t>
            </w:r>
          </w:p>
          <w:p w14:paraId="03D7F59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большой резиновый мяч</w:t>
            </w:r>
          </w:p>
          <w:p w14:paraId="0EF578A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волейбольная сетка</w:t>
            </w:r>
          </w:p>
          <w:p w14:paraId="7A2152A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воздушный шар</w:t>
            </w:r>
          </w:p>
          <w:p w14:paraId="6B6C201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палочки</w:t>
            </w:r>
          </w:p>
          <w:p w14:paraId="2E18DDC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платочки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B006AF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A14598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9BA602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E08DF5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56DC90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FC5EE0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7487BB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  <w:p w14:paraId="62C0311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2273B7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621C38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8564CA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1C7D89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ACD19F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969A49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</w:tc>
      </w:tr>
      <w:tr w:rsidR="003B447D" w:rsidRPr="00876816" w14:paraId="4E1CAEB0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5AB3335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7C4E56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99. Палки гимнастические</w:t>
            </w:r>
          </w:p>
          <w:p w14:paraId="47A04EC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Поролоновые бревна</w:t>
            </w:r>
          </w:p>
          <w:p w14:paraId="6BFAAC9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корзины </w:t>
            </w:r>
          </w:p>
          <w:p w14:paraId="0ABAF7B8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пластиковые шары</w:t>
            </w:r>
          </w:p>
          <w:p w14:paraId="41BDF46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скамьи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F570EB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9DBFB1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73B6F5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E2AAD2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642720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</w:tc>
      </w:tr>
      <w:tr w:rsidR="00451C95" w:rsidRPr="00876816" w14:paraId="62099927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3D66685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CBE63C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100.</w:t>
            </w:r>
            <w:r w:rsidRPr="00876816">
              <w:rPr>
                <w:i/>
                <w:sz w:val="18"/>
                <w:szCs w:val="18"/>
              </w:rPr>
              <w:t>«</w:t>
            </w:r>
            <w:r w:rsidRPr="00876816">
              <w:rPr>
                <w:sz w:val="18"/>
                <w:szCs w:val="18"/>
              </w:rPr>
              <w:t>Волшебный парашют»</w:t>
            </w:r>
          </w:p>
          <w:p w14:paraId="4F0647F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3F02DE6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</w:t>
            </w:r>
          </w:p>
          <w:p w14:paraId="6C1B57A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6FFDB47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7302537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Канат</w:t>
            </w:r>
          </w:p>
          <w:p w14:paraId="3B48C24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гимн.стена</w:t>
            </w:r>
          </w:p>
          <w:p w14:paraId="7152646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00E397B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веревочная лестница</w:t>
            </w:r>
          </w:p>
          <w:p w14:paraId="36412E7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7DA047E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08F412F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на стойке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168916E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4406F1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6F290A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2A46BE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8CD365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  <w:p w14:paraId="23AAA03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3D22EE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15F5A7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121D962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4169F6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2EEEE1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6330CBD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451C95" w:rsidRPr="00876816" w14:paraId="5A3D5114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25454C0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6E8280B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101.</w:t>
            </w:r>
            <w:r w:rsidRPr="00876816">
              <w:rPr>
                <w:i/>
                <w:sz w:val="18"/>
                <w:szCs w:val="18"/>
              </w:rPr>
              <w:t>«</w:t>
            </w:r>
            <w:r w:rsidRPr="00876816">
              <w:rPr>
                <w:sz w:val="18"/>
                <w:szCs w:val="18"/>
              </w:rPr>
              <w:t>Волшебный парашют»</w:t>
            </w:r>
          </w:p>
          <w:p w14:paraId="1F917E1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Маты</w:t>
            </w:r>
          </w:p>
          <w:p w14:paraId="2BA02C3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Бревно</w:t>
            </w:r>
          </w:p>
          <w:p w14:paraId="3ACD730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Скамейки</w:t>
            </w:r>
          </w:p>
          <w:p w14:paraId="76C3AC9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4BC0E1C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Канат</w:t>
            </w:r>
          </w:p>
          <w:p w14:paraId="41A2E06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гимн.стена</w:t>
            </w:r>
          </w:p>
          <w:p w14:paraId="2088412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скакалки</w:t>
            </w:r>
          </w:p>
          <w:p w14:paraId="2637B48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веревочная лестница</w:t>
            </w:r>
          </w:p>
          <w:p w14:paraId="42149C1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модули</w:t>
            </w:r>
          </w:p>
          <w:p w14:paraId="2BB424E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кирпичики</w:t>
            </w:r>
          </w:p>
          <w:p w14:paraId="38F85489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 на стойке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9CFE27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72FA8C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A6AA0F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7AD6F2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38D318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  <w:p w14:paraId="0AB31C5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453ADF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946C86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5B84180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59A85E1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440EF19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6</w:t>
            </w:r>
          </w:p>
          <w:p w14:paraId="0C55FFA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3B447D" w:rsidRPr="00876816" w14:paraId="24684879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7D5C5AEE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И.М.Сучкова, Е.А. Мартынова «Планирование работы по </w:t>
            </w:r>
            <w:r w:rsidRPr="00876816">
              <w:rPr>
                <w:sz w:val="18"/>
                <w:szCs w:val="18"/>
              </w:rPr>
              <w:lastRenderedPageBreak/>
              <w:t>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B19678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lastRenderedPageBreak/>
              <w:t>102. Мячи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8A584A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00DFCA8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451C95" w:rsidRPr="00876816" w14:paraId="0CD5E5A1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4FB117B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57E85B1A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103.</w:t>
            </w:r>
            <w:r w:rsidRPr="00876816">
              <w:rPr>
                <w:i/>
                <w:sz w:val="18"/>
                <w:szCs w:val="18"/>
              </w:rPr>
              <w:t>«</w:t>
            </w:r>
            <w:r w:rsidRPr="00876816">
              <w:rPr>
                <w:sz w:val="18"/>
                <w:szCs w:val="18"/>
              </w:rPr>
              <w:t>Волшебный парашют»</w:t>
            </w:r>
          </w:p>
          <w:p w14:paraId="07FBE7D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65F9CC1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3B1775E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0E13202C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0EC5F82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набивной мяч 1кг</w:t>
            </w:r>
          </w:p>
          <w:p w14:paraId="5BCCA9A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5596720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секундомер</w:t>
            </w:r>
          </w:p>
          <w:p w14:paraId="07A1F72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линейка большая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6B94316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2F37C47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977C0F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  <w:p w14:paraId="5231EFF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60CF875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1488A9D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9E879A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68F6EE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79F7EF3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451C95" w:rsidRPr="00876816" w14:paraId="1A8E81AC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04D7118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49C933A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104.</w:t>
            </w:r>
            <w:r w:rsidRPr="00876816">
              <w:rPr>
                <w:i/>
                <w:sz w:val="18"/>
                <w:szCs w:val="18"/>
              </w:rPr>
              <w:t>«</w:t>
            </w:r>
            <w:r w:rsidRPr="00876816">
              <w:rPr>
                <w:sz w:val="18"/>
                <w:szCs w:val="18"/>
              </w:rPr>
              <w:t>Волшебный парашют»</w:t>
            </w:r>
          </w:p>
          <w:p w14:paraId="46D04B70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3FEAEE7D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Обручи</w:t>
            </w:r>
          </w:p>
          <w:p w14:paraId="32CC1358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Мат</w:t>
            </w:r>
          </w:p>
          <w:p w14:paraId="5A0ED9F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гимн.стенка</w:t>
            </w:r>
          </w:p>
          <w:p w14:paraId="06CC4E52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набивной мяч 1кг</w:t>
            </w:r>
          </w:p>
          <w:p w14:paraId="66E549B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массажеры</w:t>
            </w:r>
          </w:p>
          <w:p w14:paraId="054B19C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секундомер</w:t>
            </w:r>
          </w:p>
          <w:p w14:paraId="2D29992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линейка большая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2FE5322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6C2CD5B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7A4CC9D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4</w:t>
            </w:r>
          </w:p>
          <w:p w14:paraId="6EE81645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8AB34E6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B1941AF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2F9A027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D81E03E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0A848FD4" w14:textId="77777777" w:rsidR="00451C95" w:rsidRPr="00876816" w:rsidRDefault="00451C95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3B447D" w:rsidRPr="00876816" w14:paraId="4E075D09" w14:textId="77777777" w:rsidTr="00E31C59">
        <w:tc>
          <w:tcPr>
            <w:tcW w:w="1777" w:type="dxa"/>
            <w:tcBorders>
              <w:top w:val="nil"/>
              <w:bottom w:val="nil"/>
            </w:tcBorders>
          </w:tcPr>
          <w:p w14:paraId="68116C2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7F6F687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105. Мячи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7006811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4492C7C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3B447D" w:rsidRPr="00876816" w14:paraId="64E299E3" w14:textId="77777777" w:rsidTr="00E31C59">
        <w:tc>
          <w:tcPr>
            <w:tcW w:w="1777" w:type="dxa"/>
            <w:vMerge w:val="restart"/>
            <w:tcBorders>
              <w:top w:val="nil"/>
              <w:bottom w:val="nil"/>
            </w:tcBorders>
          </w:tcPr>
          <w:p w14:paraId="0B88F52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М.С.Анисимова, Т.В.Хабарова «Двигательная деятельность детей 5-7 лет»</w:t>
            </w: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20313BE0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106.</w:t>
            </w:r>
            <w:r w:rsidRPr="00876816">
              <w:rPr>
                <w:i/>
                <w:sz w:val="18"/>
                <w:szCs w:val="18"/>
              </w:rPr>
              <w:t xml:space="preserve"> «</w:t>
            </w:r>
            <w:r w:rsidRPr="00876816">
              <w:rPr>
                <w:sz w:val="18"/>
                <w:szCs w:val="18"/>
              </w:rPr>
              <w:t>Волшебный парашют»</w:t>
            </w:r>
          </w:p>
          <w:p w14:paraId="1BD2B30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7D2AE54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71AB283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Секундомер</w:t>
            </w:r>
          </w:p>
          <w:p w14:paraId="4E339CC7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Линейка</w:t>
            </w:r>
          </w:p>
          <w:p w14:paraId="2D12586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веревочки с капелькой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33D76182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8C48121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559AC51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2D874DE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AC5901C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4836442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3B447D" w:rsidRPr="00876816" w14:paraId="75D83F23" w14:textId="77777777" w:rsidTr="00E31C59">
        <w:tc>
          <w:tcPr>
            <w:tcW w:w="1777" w:type="dxa"/>
            <w:vMerge/>
            <w:tcBorders>
              <w:top w:val="nil"/>
              <w:bottom w:val="nil"/>
            </w:tcBorders>
          </w:tcPr>
          <w:p w14:paraId="643678F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03" w:type="dxa"/>
            <w:tcBorders>
              <w:top w:val="nil"/>
              <w:bottom w:val="nil"/>
            </w:tcBorders>
          </w:tcPr>
          <w:p w14:paraId="18CCBF2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107.</w:t>
            </w:r>
            <w:r w:rsidRPr="00876816">
              <w:rPr>
                <w:i/>
                <w:sz w:val="18"/>
                <w:szCs w:val="18"/>
              </w:rPr>
              <w:t xml:space="preserve"> «</w:t>
            </w:r>
            <w:r w:rsidRPr="00876816">
              <w:rPr>
                <w:sz w:val="18"/>
                <w:szCs w:val="18"/>
              </w:rPr>
              <w:t>Волшебный парашют»</w:t>
            </w:r>
          </w:p>
          <w:p w14:paraId="01CF1AC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Конусы</w:t>
            </w:r>
          </w:p>
          <w:p w14:paraId="01443B8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Скамейка</w:t>
            </w:r>
          </w:p>
          <w:p w14:paraId="31ACC36D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Секундомер</w:t>
            </w:r>
          </w:p>
          <w:p w14:paraId="4BD1F01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Линейка</w:t>
            </w:r>
          </w:p>
          <w:p w14:paraId="4FF4F564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веревочки с капелькой</w:t>
            </w:r>
          </w:p>
        </w:tc>
        <w:tc>
          <w:tcPr>
            <w:tcW w:w="1276" w:type="dxa"/>
            <w:gridSpan w:val="2"/>
            <w:tcBorders>
              <w:top w:val="nil"/>
              <w:bottom w:val="nil"/>
            </w:tcBorders>
          </w:tcPr>
          <w:p w14:paraId="0376DAB1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01B07838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2</w:t>
            </w:r>
          </w:p>
          <w:p w14:paraId="6A00AD7F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370CC0F9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7F53E72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  <w:p w14:paraId="50D77CB6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</w:t>
            </w:r>
          </w:p>
        </w:tc>
      </w:tr>
      <w:tr w:rsidR="003B447D" w:rsidRPr="00876816" w14:paraId="39261B47" w14:textId="77777777" w:rsidTr="00E31C59">
        <w:tc>
          <w:tcPr>
            <w:tcW w:w="1777" w:type="dxa"/>
            <w:tcBorders>
              <w:top w:val="nil"/>
            </w:tcBorders>
          </w:tcPr>
          <w:p w14:paraId="03FB0693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И.М.Сучкова, Е.А. Мартынова «Планирование работы по освоению образовательной области детьми 4-7 лет»</w:t>
            </w:r>
          </w:p>
        </w:tc>
        <w:tc>
          <w:tcPr>
            <w:tcW w:w="7403" w:type="dxa"/>
            <w:tcBorders>
              <w:top w:val="nil"/>
            </w:tcBorders>
          </w:tcPr>
          <w:p w14:paraId="5037D565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>108. Мячи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14:paraId="0902730A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  <w:r w:rsidRPr="00876816">
              <w:rPr>
                <w:sz w:val="18"/>
                <w:szCs w:val="18"/>
              </w:rPr>
              <w:t xml:space="preserve">На каждого </w:t>
            </w:r>
          </w:p>
          <w:p w14:paraId="3E03F6F6" w14:textId="77777777" w:rsidR="003B447D" w:rsidRPr="00876816" w:rsidRDefault="003B447D" w:rsidP="00876816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</w:tbl>
    <w:p w14:paraId="05F13974" w14:textId="77777777" w:rsidR="00AA6E1B" w:rsidRPr="00876816" w:rsidRDefault="00AA6E1B" w:rsidP="00876816">
      <w:pPr>
        <w:spacing w:after="0" w:line="240" w:lineRule="auto"/>
        <w:rPr>
          <w:sz w:val="18"/>
          <w:szCs w:val="18"/>
        </w:rPr>
      </w:pPr>
    </w:p>
    <w:sectPr w:rsidR="00AA6E1B" w:rsidRPr="00876816" w:rsidSect="00841A52">
      <w:footerReference w:type="default" r:id="rId8"/>
      <w:pgSz w:w="11906" w:h="16838"/>
      <w:pgMar w:top="1134" w:right="566" w:bottom="568" w:left="1134" w:header="708" w:footer="6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1577E" w14:textId="77777777" w:rsidR="00812CDC" w:rsidRDefault="00812CDC" w:rsidP="00D367DC">
      <w:pPr>
        <w:spacing w:after="0" w:line="240" w:lineRule="auto"/>
      </w:pPr>
      <w:r>
        <w:separator/>
      </w:r>
    </w:p>
  </w:endnote>
  <w:endnote w:type="continuationSeparator" w:id="0">
    <w:p w14:paraId="48D3DB1B" w14:textId="77777777" w:rsidR="00812CDC" w:rsidRDefault="00812CDC" w:rsidP="00D36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ordiaUPC"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06AA4" w14:textId="77777777" w:rsidR="0093364B" w:rsidRDefault="0093364B">
    <w:pPr>
      <w:pStyle w:val="a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27436">
      <w:rPr>
        <w:noProof/>
      </w:rPr>
      <w:t>118</w:t>
    </w:r>
    <w:r>
      <w:rPr>
        <w:noProof/>
      </w:rPr>
      <w:fldChar w:fldCharType="end"/>
    </w:r>
  </w:p>
  <w:p w14:paraId="5D27CF1F" w14:textId="77777777" w:rsidR="0093364B" w:rsidRDefault="0093364B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4644D" w14:textId="77777777" w:rsidR="00812CDC" w:rsidRDefault="00812CDC" w:rsidP="00D367DC">
      <w:pPr>
        <w:spacing w:after="0" w:line="240" w:lineRule="auto"/>
      </w:pPr>
      <w:r>
        <w:separator/>
      </w:r>
    </w:p>
  </w:footnote>
  <w:footnote w:type="continuationSeparator" w:id="0">
    <w:p w14:paraId="158F4991" w14:textId="77777777" w:rsidR="00812CDC" w:rsidRDefault="00812CDC" w:rsidP="00D367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single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1C"/>
    <w:multiLevelType w:val="multilevel"/>
    <w:tmpl w:val="0000001C"/>
    <w:name w:val="WW8Num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E41E5"/>
    <w:multiLevelType w:val="multilevel"/>
    <w:tmpl w:val="6284002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-%2"/>
      <w:lvlJc w:val="left"/>
      <w:pPr>
        <w:ind w:left="585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17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395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6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20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243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2655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3240" w:hanging="1440"/>
      </w:pPr>
      <w:rPr>
        <w:rFonts w:hint="default"/>
      </w:rPr>
    </w:lvl>
  </w:abstractNum>
  <w:abstractNum w:abstractNumId="5" w15:restartNumberingAfterBreak="0">
    <w:nsid w:val="03A755ED"/>
    <w:multiLevelType w:val="hybridMultilevel"/>
    <w:tmpl w:val="AB4E4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FE1734">
      <w:start w:val="1"/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C76442"/>
    <w:multiLevelType w:val="hybridMultilevel"/>
    <w:tmpl w:val="2A1E0D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4C53BE"/>
    <w:multiLevelType w:val="hybridMultilevel"/>
    <w:tmpl w:val="B1F81E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63F52A4"/>
    <w:multiLevelType w:val="hybridMultilevel"/>
    <w:tmpl w:val="5C26A1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71C7CE3"/>
    <w:multiLevelType w:val="hybridMultilevel"/>
    <w:tmpl w:val="B2D89C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681AF1"/>
    <w:multiLevelType w:val="hybridMultilevel"/>
    <w:tmpl w:val="98F468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DA4AD9"/>
    <w:multiLevelType w:val="hybridMultilevel"/>
    <w:tmpl w:val="74D817D6"/>
    <w:lvl w:ilvl="0" w:tplc="0419000F">
      <w:start w:val="1"/>
      <w:numFmt w:val="decimal"/>
      <w:lvlText w:val="%1."/>
      <w:lvlJc w:val="left"/>
      <w:pPr>
        <w:ind w:left="437" w:hanging="360"/>
      </w:pPr>
    </w:lvl>
    <w:lvl w:ilvl="1" w:tplc="04190019" w:tentative="1">
      <w:start w:val="1"/>
      <w:numFmt w:val="lowerLetter"/>
      <w:lvlText w:val="%2."/>
      <w:lvlJc w:val="left"/>
      <w:pPr>
        <w:ind w:left="1157" w:hanging="360"/>
      </w:pPr>
    </w:lvl>
    <w:lvl w:ilvl="2" w:tplc="0419001B" w:tentative="1">
      <w:start w:val="1"/>
      <w:numFmt w:val="lowerRoman"/>
      <w:lvlText w:val="%3."/>
      <w:lvlJc w:val="right"/>
      <w:pPr>
        <w:ind w:left="1877" w:hanging="180"/>
      </w:pPr>
    </w:lvl>
    <w:lvl w:ilvl="3" w:tplc="0419000F" w:tentative="1">
      <w:start w:val="1"/>
      <w:numFmt w:val="decimal"/>
      <w:lvlText w:val="%4."/>
      <w:lvlJc w:val="left"/>
      <w:pPr>
        <w:ind w:left="2597" w:hanging="360"/>
      </w:pPr>
    </w:lvl>
    <w:lvl w:ilvl="4" w:tplc="04190019" w:tentative="1">
      <w:start w:val="1"/>
      <w:numFmt w:val="lowerLetter"/>
      <w:lvlText w:val="%5."/>
      <w:lvlJc w:val="left"/>
      <w:pPr>
        <w:ind w:left="3317" w:hanging="360"/>
      </w:pPr>
    </w:lvl>
    <w:lvl w:ilvl="5" w:tplc="0419001B" w:tentative="1">
      <w:start w:val="1"/>
      <w:numFmt w:val="lowerRoman"/>
      <w:lvlText w:val="%6."/>
      <w:lvlJc w:val="right"/>
      <w:pPr>
        <w:ind w:left="4037" w:hanging="180"/>
      </w:pPr>
    </w:lvl>
    <w:lvl w:ilvl="6" w:tplc="0419000F" w:tentative="1">
      <w:start w:val="1"/>
      <w:numFmt w:val="decimal"/>
      <w:lvlText w:val="%7."/>
      <w:lvlJc w:val="left"/>
      <w:pPr>
        <w:ind w:left="4757" w:hanging="360"/>
      </w:pPr>
    </w:lvl>
    <w:lvl w:ilvl="7" w:tplc="04190019" w:tentative="1">
      <w:start w:val="1"/>
      <w:numFmt w:val="lowerLetter"/>
      <w:lvlText w:val="%8."/>
      <w:lvlJc w:val="left"/>
      <w:pPr>
        <w:ind w:left="5477" w:hanging="360"/>
      </w:pPr>
    </w:lvl>
    <w:lvl w:ilvl="8" w:tplc="041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12" w15:restartNumberingAfterBreak="0">
    <w:nsid w:val="0E283EB2"/>
    <w:multiLevelType w:val="hybridMultilevel"/>
    <w:tmpl w:val="0AB8A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0E5437B"/>
    <w:multiLevelType w:val="hybridMultilevel"/>
    <w:tmpl w:val="F11C60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604906"/>
    <w:multiLevelType w:val="multilevel"/>
    <w:tmpl w:val="0419001D"/>
    <w:styleLink w:val="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11BD323A"/>
    <w:multiLevelType w:val="hybridMultilevel"/>
    <w:tmpl w:val="BBDA16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1E12827"/>
    <w:multiLevelType w:val="hybridMultilevel"/>
    <w:tmpl w:val="3118E55C"/>
    <w:lvl w:ilvl="0" w:tplc="0419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20E5FC4"/>
    <w:multiLevelType w:val="hybridMultilevel"/>
    <w:tmpl w:val="195410B2"/>
    <w:lvl w:ilvl="0" w:tplc="14DECCB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707617"/>
    <w:multiLevelType w:val="hybridMultilevel"/>
    <w:tmpl w:val="3F0E69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29E64A9"/>
    <w:multiLevelType w:val="hybridMultilevel"/>
    <w:tmpl w:val="702267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30D1AC9"/>
    <w:multiLevelType w:val="hybridMultilevel"/>
    <w:tmpl w:val="805849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3A00A3E"/>
    <w:multiLevelType w:val="hybridMultilevel"/>
    <w:tmpl w:val="98D82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4787941"/>
    <w:multiLevelType w:val="hybridMultilevel"/>
    <w:tmpl w:val="427ABC72"/>
    <w:lvl w:ilvl="0" w:tplc="13D89E1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555F69"/>
    <w:multiLevelType w:val="hybridMultilevel"/>
    <w:tmpl w:val="19A8B8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C340C4"/>
    <w:multiLevelType w:val="multilevel"/>
    <w:tmpl w:val="0419001D"/>
    <w:styleLink w:val="2"/>
    <w:lvl w:ilvl="0"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5" w15:restartNumberingAfterBreak="0">
    <w:nsid w:val="17C45F5C"/>
    <w:multiLevelType w:val="hybridMultilevel"/>
    <w:tmpl w:val="1FA43E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7D75A11"/>
    <w:multiLevelType w:val="hybridMultilevel"/>
    <w:tmpl w:val="74AAF9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93C3ED0"/>
    <w:multiLevelType w:val="hybridMultilevel"/>
    <w:tmpl w:val="FF9A78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98E039E"/>
    <w:multiLevelType w:val="hybridMultilevel"/>
    <w:tmpl w:val="E71E06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A1553FF"/>
    <w:multiLevelType w:val="hybridMultilevel"/>
    <w:tmpl w:val="513862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A364750"/>
    <w:multiLevelType w:val="hybridMultilevel"/>
    <w:tmpl w:val="1124077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B4962C6"/>
    <w:multiLevelType w:val="hybridMultilevel"/>
    <w:tmpl w:val="08A639A8"/>
    <w:lvl w:ilvl="0" w:tplc="0419000F">
      <w:start w:val="1"/>
      <w:numFmt w:val="decimal"/>
      <w:lvlText w:val="%1."/>
      <w:lvlJc w:val="left"/>
      <w:pPr>
        <w:ind w:left="754" w:hanging="360"/>
      </w:p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32" w15:restartNumberingAfterBreak="0">
    <w:nsid w:val="1C505B57"/>
    <w:multiLevelType w:val="hybridMultilevel"/>
    <w:tmpl w:val="CE94C1C6"/>
    <w:lvl w:ilvl="0" w:tplc="0419000F">
      <w:start w:val="1"/>
      <w:numFmt w:val="decimal"/>
      <w:lvlText w:val="%1."/>
      <w:lvlJc w:val="left"/>
      <w:pPr>
        <w:ind w:left="295" w:hanging="360"/>
      </w:pPr>
    </w:lvl>
    <w:lvl w:ilvl="1" w:tplc="04190019" w:tentative="1">
      <w:start w:val="1"/>
      <w:numFmt w:val="lowerLetter"/>
      <w:lvlText w:val="%2."/>
      <w:lvlJc w:val="left"/>
      <w:pPr>
        <w:ind w:left="1015" w:hanging="360"/>
      </w:pPr>
    </w:lvl>
    <w:lvl w:ilvl="2" w:tplc="0419001B" w:tentative="1">
      <w:start w:val="1"/>
      <w:numFmt w:val="lowerRoman"/>
      <w:lvlText w:val="%3."/>
      <w:lvlJc w:val="right"/>
      <w:pPr>
        <w:ind w:left="1735" w:hanging="180"/>
      </w:pPr>
    </w:lvl>
    <w:lvl w:ilvl="3" w:tplc="0419000F" w:tentative="1">
      <w:start w:val="1"/>
      <w:numFmt w:val="decimal"/>
      <w:lvlText w:val="%4."/>
      <w:lvlJc w:val="left"/>
      <w:pPr>
        <w:ind w:left="2455" w:hanging="360"/>
      </w:pPr>
    </w:lvl>
    <w:lvl w:ilvl="4" w:tplc="04190019" w:tentative="1">
      <w:start w:val="1"/>
      <w:numFmt w:val="lowerLetter"/>
      <w:lvlText w:val="%5."/>
      <w:lvlJc w:val="left"/>
      <w:pPr>
        <w:ind w:left="3175" w:hanging="360"/>
      </w:pPr>
    </w:lvl>
    <w:lvl w:ilvl="5" w:tplc="0419001B" w:tentative="1">
      <w:start w:val="1"/>
      <w:numFmt w:val="lowerRoman"/>
      <w:lvlText w:val="%6."/>
      <w:lvlJc w:val="right"/>
      <w:pPr>
        <w:ind w:left="3895" w:hanging="180"/>
      </w:pPr>
    </w:lvl>
    <w:lvl w:ilvl="6" w:tplc="0419000F" w:tentative="1">
      <w:start w:val="1"/>
      <w:numFmt w:val="decimal"/>
      <w:lvlText w:val="%7."/>
      <w:lvlJc w:val="left"/>
      <w:pPr>
        <w:ind w:left="4615" w:hanging="360"/>
      </w:pPr>
    </w:lvl>
    <w:lvl w:ilvl="7" w:tplc="04190019" w:tentative="1">
      <w:start w:val="1"/>
      <w:numFmt w:val="lowerLetter"/>
      <w:lvlText w:val="%8."/>
      <w:lvlJc w:val="left"/>
      <w:pPr>
        <w:ind w:left="5335" w:hanging="360"/>
      </w:pPr>
    </w:lvl>
    <w:lvl w:ilvl="8" w:tplc="0419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33" w15:restartNumberingAfterBreak="0">
    <w:nsid w:val="1C5346CD"/>
    <w:multiLevelType w:val="hybridMultilevel"/>
    <w:tmpl w:val="F1C250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E1E0A7C"/>
    <w:multiLevelType w:val="hybridMultilevel"/>
    <w:tmpl w:val="AF4098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F720F4E"/>
    <w:multiLevelType w:val="hybridMultilevel"/>
    <w:tmpl w:val="91282D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FC572B2"/>
    <w:multiLevelType w:val="hybridMultilevel"/>
    <w:tmpl w:val="D31A49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FF65B02"/>
    <w:multiLevelType w:val="hybridMultilevel"/>
    <w:tmpl w:val="34200E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04B0E06"/>
    <w:multiLevelType w:val="hybridMultilevel"/>
    <w:tmpl w:val="4154BC44"/>
    <w:lvl w:ilvl="0" w:tplc="2ACE91C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0D24962"/>
    <w:multiLevelType w:val="hybridMultilevel"/>
    <w:tmpl w:val="D3F4D8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20B2CB4"/>
    <w:multiLevelType w:val="hybridMultilevel"/>
    <w:tmpl w:val="87BA8E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26E1FFB"/>
    <w:multiLevelType w:val="multilevel"/>
    <w:tmpl w:val="0810984A"/>
    <w:lvl w:ilvl="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>
      <w:start w:val="6"/>
      <w:numFmt w:val="decimal"/>
      <w:isLgl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8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0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5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81" w:hanging="1800"/>
      </w:pPr>
      <w:rPr>
        <w:rFonts w:hint="default"/>
      </w:rPr>
    </w:lvl>
  </w:abstractNum>
  <w:abstractNum w:abstractNumId="42" w15:restartNumberingAfterBreak="0">
    <w:nsid w:val="247554E6"/>
    <w:multiLevelType w:val="hybridMultilevel"/>
    <w:tmpl w:val="12E2B7F2"/>
    <w:lvl w:ilvl="0" w:tplc="2436B0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4C14C4C"/>
    <w:multiLevelType w:val="hybridMultilevel"/>
    <w:tmpl w:val="2BF00B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4E065C3"/>
    <w:multiLevelType w:val="hybridMultilevel"/>
    <w:tmpl w:val="5DC0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5CB0B09"/>
    <w:multiLevelType w:val="hybridMultilevel"/>
    <w:tmpl w:val="151E7C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6845384"/>
    <w:multiLevelType w:val="hybridMultilevel"/>
    <w:tmpl w:val="31029104"/>
    <w:lvl w:ilvl="0" w:tplc="F7D691E2">
      <w:start w:val="15"/>
      <w:numFmt w:val="decimal"/>
      <w:lvlText w:val="%1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47" w15:restartNumberingAfterBreak="0">
    <w:nsid w:val="27232FA6"/>
    <w:multiLevelType w:val="hybridMultilevel"/>
    <w:tmpl w:val="52F623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73968B5"/>
    <w:multiLevelType w:val="hybridMultilevel"/>
    <w:tmpl w:val="879AA2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8127CFE"/>
    <w:multiLevelType w:val="multilevel"/>
    <w:tmpl w:val="DAB03B8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80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270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297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3600" w:hanging="1440"/>
      </w:pPr>
      <w:rPr>
        <w:rFonts w:hint="default"/>
      </w:rPr>
    </w:lvl>
  </w:abstractNum>
  <w:abstractNum w:abstractNumId="50" w15:restartNumberingAfterBreak="0">
    <w:nsid w:val="28435EF0"/>
    <w:multiLevelType w:val="hybridMultilevel"/>
    <w:tmpl w:val="D5D01D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8E64BFA"/>
    <w:multiLevelType w:val="hybridMultilevel"/>
    <w:tmpl w:val="72802456"/>
    <w:lvl w:ilvl="0" w:tplc="4880C0B4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2" w15:restartNumberingAfterBreak="0">
    <w:nsid w:val="2A385048"/>
    <w:multiLevelType w:val="hybridMultilevel"/>
    <w:tmpl w:val="29983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A7D27A9"/>
    <w:multiLevelType w:val="hybridMultilevel"/>
    <w:tmpl w:val="888CF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C527E91"/>
    <w:multiLevelType w:val="hybridMultilevel"/>
    <w:tmpl w:val="CB4CDC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E3724D9"/>
    <w:multiLevelType w:val="hybridMultilevel"/>
    <w:tmpl w:val="CB262AAA"/>
    <w:lvl w:ilvl="0" w:tplc="8D964D38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F5F0780"/>
    <w:multiLevelType w:val="hybridMultilevel"/>
    <w:tmpl w:val="FB1E49D8"/>
    <w:lvl w:ilvl="0" w:tplc="7436BE5E">
      <w:start w:val="1"/>
      <w:numFmt w:val="decimal"/>
      <w:lvlText w:val="%1."/>
      <w:lvlJc w:val="left"/>
      <w:pPr>
        <w:ind w:left="754" w:hanging="360"/>
      </w:pPr>
      <w:rPr>
        <w:strike w:val="0"/>
      </w:r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57" w15:restartNumberingAfterBreak="0">
    <w:nsid w:val="32941C4E"/>
    <w:multiLevelType w:val="hybridMultilevel"/>
    <w:tmpl w:val="47BA28D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32EF3D34"/>
    <w:multiLevelType w:val="hybridMultilevel"/>
    <w:tmpl w:val="779AB6C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9" w15:restartNumberingAfterBreak="0">
    <w:nsid w:val="3342345E"/>
    <w:multiLevelType w:val="hybridMultilevel"/>
    <w:tmpl w:val="5C3CFDC8"/>
    <w:lvl w:ilvl="0" w:tplc="5D90E7E4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3684A10"/>
    <w:multiLevelType w:val="hybridMultilevel"/>
    <w:tmpl w:val="0CE889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4572955"/>
    <w:multiLevelType w:val="hybridMultilevel"/>
    <w:tmpl w:val="CCA45C92"/>
    <w:lvl w:ilvl="0" w:tplc="4880C0B4">
      <w:numFmt w:val="bullet"/>
      <w:lvlText w:val="–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2" w15:restartNumberingAfterBreak="0">
    <w:nsid w:val="35234E11"/>
    <w:multiLevelType w:val="hybridMultilevel"/>
    <w:tmpl w:val="8180A0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6366CB7"/>
    <w:multiLevelType w:val="hybridMultilevel"/>
    <w:tmpl w:val="DC6495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6964B3F"/>
    <w:multiLevelType w:val="hybridMultilevel"/>
    <w:tmpl w:val="F3C0B8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6D43281"/>
    <w:multiLevelType w:val="hybridMultilevel"/>
    <w:tmpl w:val="B518F2E6"/>
    <w:lvl w:ilvl="0" w:tplc="0419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66" w15:restartNumberingAfterBreak="0">
    <w:nsid w:val="373C435A"/>
    <w:multiLevelType w:val="hybridMultilevel"/>
    <w:tmpl w:val="BB0A2334"/>
    <w:lvl w:ilvl="0" w:tplc="0898F9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C7A60C8"/>
    <w:multiLevelType w:val="hybridMultilevel"/>
    <w:tmpl w:val="336C28CE"/>
    <w:lvl w:ilvl="0" w:tplc="4880C0B4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D2158E4"/>
    <w:multiLevelType w:val="hybridMultilevel"/>
    <w:tmpl w:val="A3E635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D9D6389"/>
    <w:multiLevelType w:val="hybridMultilevel"/>
    <w:tmpl w:val="9EA48BD2"/>
    <w:lvl w:ilvl="0" w:tplc="2436B0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E0B7646"/>
    <w:multiLevelType w:val="hybridMultilevel"/>
    <w:tmpl w:val="7CF64C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F0E3C12"/>
    <w:multiLevelType w:val="hybridMultilevel"/>
    <w:tmpl w:val="6E7284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0F5482F"/>
    <w:multiLevelType w:val="hybridMultilevel"/>
    <w:tmpl w:val="6AB08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1621629"/>
    <w:multiLevelType w:val="hybridMultilevel"/>
    <w:tmpl w:val="93882E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2336B22"/>
    <w:multiLevelType w:val="hybridMultilevel"/>
    <w:tmpl w:val="CA744D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2B14DE0"/>
    <w:multiLevelType w:val="hybridMultilevel"/>
    <w:tmpl w:val="879CD934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3DF1549"/>
    <w:multiLevelType w:val="multilevel"/>
    <w:tmpl w:val="7E18E3E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-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80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270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297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3600" w:hanging="1440"/>
      </w:pPr>
      <w:rPr>
        <w:rFonts w:hint="default"/>
      </w:rPr>
    </w:lvl>
  </w:abstractNum>
  <w:abstractNum w:abstractNumId="77" w15:restartNumberingAfterBreak="0">
    <w:nsid w:val="44535596"/>
    <w:multiLevelType w:val="hybridMultilevel"/>
    <w:tmpl w:val="49D268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50C2F26"/>
    <w:multiLevelType w:val="hybridMultilevel"/>
    <w:tmpl w:val="E97E2A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58247EC"/>
    <w:multiLevelType w:val="hybridMultilevel"/>
    <w:tmpl w:val="F7AE56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5866639"/>
    <w:multiLevelType w:val="hybridMultilevel"/>
    <w:tmpl w:val="52FAA7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6462C46"/>
    <w:multiLevelType w:val="hybridMultilevel"/>
    <w:tmpl w:val="84E6F16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46DC2106"/>
    <w:multiLevelType w:val="hybridMultilevel"/>
    <w:tmpl w:val="43543E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80D6442"/>
    <w:multiLevelType w:val="hybridMultilevel"/>
    <w:tmpl w:val="0A024488"/>
    <w:lvl w:ilvl="0" w:tplc="2ACE91C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89C54CA"/>
    <w:multiLevelType w:val="hybridMultilevel"/>
    <w:tmpl w:val="384AC2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3F31F3"/>
    <w:multiLevelType w:val="hybridMultilevel"/>
    <w:tmpl w:val="D5A0DC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9A46D36"/>
    <w:multiLevelType w:val="hybridMultilevel"/>
    <w:tmpl w:val="ECB8DD48"/>
    <w:lvl w:ilvl="0" w:tplc="5D90E7E4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B3F750B"/>
    <w:multiLevelType w:val="hybridMultilevel"/>
    <w:tmpl w:val="2A88E8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E154C99"/>
    <w:multiLevelType w:val="hybridMultilevel"/>
    <w:tmpl w:val="8178600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EFD0628"/>
    <w:multiLevelType w:val="hybridMultilevel"/>
    <w:tmpl w:val="A33CA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3C86B92"/>
    <w:multiLevelType w:val="hybridMultilevel"/>
    <w:tmpl w:val="6024B6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55143BD"/>
    <w:multiLevelType w:val="hybridMultilevel"/>
    <w:tmpl w:val="EAFA2B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6856916"/>
    <w:multiLevelType w:val="hybridMultilevel"/>
    <w:tmpl w:val="C6D677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90A23AA"/>
    <w:multiLevelType w:val="hybridMultilevel"/>
    <w:tmpl w:val="9EBC2ED6"/>
    <w:lvl w:ilvl="0" w:tplc="17E65A54">
      <w:start w:val="1"/>
      <w:numFmt w:val="decimal"/>
      <w:lvlText w:val="%1.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4" w15:restartNumberingAfterBreak="0">
    <w:nsid w:val="59957C0A"/>
    <w:multiLevelType w:val="hybridMultilevel"/>
    <w:tmpl w:val="B79204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B02297B"/>
    <w:multiLevelType w:val="hybridMultilevel"/>
    <w:tmpl w:val="30E04F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D3165FF"/>
    <w:multiLevelType w:val="hybridMultilevel"/>
    <w:tmpl w:val="F11C60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D7D4D00"/>
    <w:multiLevelType w:val="hybridMultilevel"/>
    <w:tmpl w:val="90CEC3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5EF51762"/>
    <w:multiLevelType w:val="hybridMultilevel"/>
    <w:tmpl w:val="74E293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60695696"/>
    <w:multiLevelType w:val="hybridMultilevel"/>
    <w:tmpl w:val="91FA93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19E460F"/>
    <w:multiLevelType w:val="hybridMultilevel"/>
    <w:tmpl w:val="E4761A9C"/>
    <w:lvl w:ilvl="0" w:tplc="0E5075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53C0197"/>
    <w:multiLevelType w:val="hybridMultilevel"/>
    <w:tmpl w:val="F11C60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676156C"/>
    <w:multiLevelType w:val="hybridMultilevel"/>
    <w:tmpl w:val="912EF3BA"/>
    <w:lvl w:ilvl="0" w:tplc="DA3CC7A2">
      <w:start w:val="1"/>
      <w:numFmt w:val="decimal"/>
      <w:lvlText w:val="%1."/>
      <w:lvlJc w:val="left"/>
      <w:pPr>
        <w:ind w:left="374" w:firstLine="5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3" w15:restartNumberingAfterBreak="0">
    <w:nsid w:val="671A243B"/>
    <w:multiLevelType w:val="hybridMultilevel"/>
    <w:tmpl w:val="81DEA9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763159F"/>
    <w:multiLevelType w:val="hybridMultilevel"/>
    <w:tmpl w:val="714E1B84"/>
    <w:lvl w:ilvl="0" w:tplc="04190001">
      <w:start w:val="1"/>
      <w:numFmt w:val="bullet"/>
      <w:lvlText w:val=""/>
      <w:lvlJc w:val="left"/>
      <w:pPr>
        <w:ind w:left="8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105" w15:restartNumberingAfterBreak="0">
    <w:nsid w:val="676A29B8"/>
    <w:multiLevelType w:val="hybridMultilevel"/>
    <w:tmpl w:val="6682121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676B4783"/>
    <w:multiLevelType w:val="hybridMultilevel"/>
    <w:tmpl w:val="68923DE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7" w15:restartNumberingAfterBreak="0">
    <w:nsid w:val="68A30F79"/>
    <w:multiLevelType w:val="hybridMultilevel"/>
    <w:tmpl w:val="930A73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9470DD5"/>
    <w:multiLevelType w:val="hybridMultilevel"/>
    <w:tmpl w:val="AC7E0600"/>
    <w:lvl w:ilvl="0" w:tplc="4880C0B4">
      <w:numFmt w:val="bullet"/>
      <w:lvlText w:val="–"/>
      <w:lvlJc w:val="left"/>
      <w:pPr>
        <w:ind w:left="78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109" w15:restartNumberingAfterBreak="0">
    <w:nsid w:val="6ACD0FC4"/>
    <w:multiLevelType w:val="hybridMultilevel"/>
    <w:tmpl w:val="392A84C8"/>
    <w:lvl w:ilvl="0" w:tplc="0419000F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B501F76"/>
    <w:multiLevelType w:val="hybridMultilevel"/>
    <w:tmpl w:val="4A2037CC"/>
    <w:lvl w:ilvl="0" w:tplc="4552C01C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6ED83278"/>
    <w:multiLevelType w:val="hybridMultilevel"/>
    <w:tmpl w:val="E9389146"/>
    <w:lvl w:ilvl="0" w:tplc="4880C0B4"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2" w15:restartNumberingAfterBreak="0">
    <w:nsid w:val="704561CF"/>
    <w:multiLevelType w:val="hybridMultilevel"/>
    <w:tmpl w:val="81DEA9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2AE3DE1"/>
    <w:multiLevelType w:val="hybridMultilevel"/>
    <w:tmpl w:val="5C26A1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2CD7A84"/>
    <w:multiLevelType w:val="hybridMultilevel"/>
    <w:tmpl w:val="589E08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4192F68"/>
    <w:multiLevelType w:val="hybridMultilevel"/>
    <w:tmpl w:val="852685BC"/>
    <w:lvl w:ilvl="0" w:tplc="0CD2487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6" w15:restartNumberingAfterBreak="0">
    <w:nsid w:val="74830F7B"/>
    <w:multiLevelType w:val="hybridMultilevel"/>
    <w:tmpl w:val="52FAA7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6887FA4"/>
    <w:multiLevelType w:val="hybridMultilevel"/>
    <w:tmpl w:val="0C6862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6C3685F"/>
    <w:multiLevelType w:val="hybridMultilevel"/>
    <w:tmpl w:val="81DEA9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73B6417"/>
    <w:multiLevelType w:val="hybridMultilevel"/>
    <w:tmpl w:val="E5E89384"/>
    <w:lvl w:ilvl="0" w:tplc="2ACE91C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7B23B1F"/>
    <w:multiLevelType w:val="hybridMultilevel"/>
    <w:tmpl w:val="BDF6108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1" w15:restartNumberingAfterBreak="0">
    <w:nsid w:val="78506483"/>
    <w:multiLevelType w:val="hybridMultilevel"/>
    <w:tmpl w:val="45A2A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BBC3B08"/>
    <w:multiLevelType w:val="hybridMultilevel"/>
    <w:tmpl w:val="E36677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7DCA08C1"/>
    <w:multiLevelType w:val="hybridMultilevel"/>
    <w:tmpl w:val="8DDA6858"/>
    <w:lvl w:ilvl="0" w:tplc="5D90E7E4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DDF1EF7"/>
    <w:multiLevelType w:val="hybridMultilevel"/>
    <w:tmpl w:val="F11C60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E293F1E"/>
    <w:multiLevelType w:val="hybridMultilevel"/>
    <w:tmpl w:val="E58CB2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E943996"/>
    <w:multiLevelType w:val="hybridMultilevel"/>
    <w:tmpl w:val="E2F8CB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EB95EF5"/>
    <w:multiLevelType w:val="hybridMultilevel"/>
    <w:tmpl w:val="1D04A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5857258">
    <w:abstractNumId w:val="98"/>
  </w:num>
  <w:num w:numId="2" w16cid:durableId="1322582146">
    <w:abstractNumId w:val="12"/>
  </w:num>
  <w:num w:numId="3" w16cid:durableId="1960333981">
    <w:abstractNumId w:val="41"/>
  </w:num>
  <w:num w:numId="4" w16cid:durableId="663581521">
    <w:abstractNumId w:val="105"/>
  </w:num>
  <w:num w:numId="5" w16cid:durableId="1381786603">
    <w:abstractNumId w:val="16"/>
  </w:num>
  <w:num w:numId="6" w16cid:durableId="2056658068">
    <w:abstractNumId w:val="14"/>
  </w:num>
  <w:num w:numId="7" w16cid:durableId="884293789">
    <w:abstractNumId w:val="24"/>
  </w:num>
  <w:num w:numId="8" w16cid:durableId="836112347">
    <w:abstractNumId w:val="9"/>
  </w:num>
  <w:num w:numId="9" w16cid:durableId="64424762">
    <w:abstractNumId w:val="94"/>
  </w:num>
  <w:num w:numId="10" w16cid:durableId="747768961">
    <w:abstractNumId w:val="65"/>
  </w:num>
  <w:num w:numId="11" w16cid:durableId="1531642872">
    <w:abstractNumId w:val="25"/>
  </w:num>
  <w:num w:numId="12" w16cid:durableId="494418687">
    <w:abstractNumId w:val="58"/>
  </w:num>
  <w:num w:numId="13" w16cid:durableId="2109886753">
    <w:abstractNumId w:val="122"/>
  </w:num>
  <w:num w:numId="14" w16cid:durableId="123812397">
    <w:abstractNumId w:val="106"/>
  </w:num>
  <w:num w:numId="15" w16cid:durableId="1204244267">
    <w:abstractNumId w:val="5"/>
  </w:num>
  <w:num w:numId="16" w16cid:durableId="67190860">
    <w:abstractNumId w:val="87"/>
  </w:num>
  <w:num w:numId="17" w16cid:durableId="780340769">
    <w:abstractNumId w:val="8"/>
  </w:num>
  <w:num w:numId="18" w16cid:durableId="170067050">
    <w:abstractNumId w:val="51"/>
  </w:num>
  <w:num w:numId="19" w16cid:durableId="547957773">
    <w:abstractNumId w:val="108"/>
  </w:num>
  <w:num w:numId="20" w16cid:durableId="1723938893">
    <w:abstractNumId w:val="111"/>
  </w:num>
  <w:num w:numId="21" w16cid:durableId="1197353541">
    <w:abstractNumId w:val="61"/>
  </w:num>
  <w:num w:numId="22" w16cid:durableId="1068697309">
    <w:abstractNumId w:val="93"/>
  </w:num>
  <w:num w:numId="23" w16cid:durableId="726487887">
    <w:abstractNumId w:val="95"/>
  </w:num>
  <w:num w:numId="24" w16cid:durableId="1892376063">
    <w:abstractNumId w:val="110"/>
  </w:num>
  <w:num w:numId="25" w16cid:durableId="449588693">
    <w:abstractNumId w:val="100"/>
  </w:num>
  <w:num w:numId="26" w16cid:durableId="196703651">
    <w:abstractNumId w:val="127"/>
  </w:num>
  <w:num w:numId="27" w16cid:durableId="1365212223">
    <w:abstractNumId w:val="69"/>
  </w:num>
  <w:num w:numId="28" w16cid:durableId="99377236">
    <w:abstractNumId w:val="42"/>
  </w:num>
  <w:num w:numId="29" w16cid:durableId="554589460">
    <w:abstractNumId w:val="88"/>
  </w:num>
  <w:num w:numId="30" w16cid:durableId="1389187856">
    <w:abstractNumId w:val="60"/>
  </w:num>
  <w:num w:numId="31" w16cid:durableId="1668439465">
    <w:abstractNumId w:val="37"/>
  </w:num>
  <w:num w:numId="32" w16cid:durableId="1317765076">
    <w:abstractNumId w:val="84"/>
  </w:num>
  <w:num w:numId="33" w16cid:durableId="197815586">
    <w:abstractNumId w:val="82"/>
  </w:num>
  <w:num w:numId="34" w16cid:durableId="1035539353">
    <w:abstractNumId w:val="40"/>
  </w:num>
  <w:num w:numId="35" w16cid:durableId="1419444402">
    <w:abstractNumId w:val="91"/>
  </w:num>
  <w:num w:numId="36" w16cid:durableId="2023314795">
    <w:abstractNumId w:val="27"/>
  </w:num>
  <w:num w:numId="37" w16cid:durableId="491676877">
    <w:abstractNumId w:val="63"/>
  </w:num>
  <w:num w:numId="38" w16cid:durableId="910232045">
    <w:abstractNumId w:val="33"/>
  </w:num>
  <w:num w:numId="39" w16cid:durableId="470253214">
    <w:abstractNumId w:val="31"/>
  </w:num>
  <w:num w:numId="40" w16cid:durableId="1615625543">
    <w:abstractNumId w:val="70"/>
  </w:num>
  <w:num w:numId="41" w16cid:durableId="2060662837">
    <w:abstractNumId w:val="21"/>
  </w:num>
  <w:num w:numId="42" w16cid:durableId="1015695361">
    <w:abstractNumId w:val="102"/>
  </w:num>
  <w:num w:numId="43" w16cid:durableId="1287085978">
    <w:abstractNumId w:val="45"/>
  </w:num>
  <w:num w:numId="44" w16cid:durableId="808741341">
    <w:abstractNumId w:val="20"/>
  </w:num>
  <w:num w:numId="45" w16cid:durableId="1760253041">
    <w:abstractNumId w:val="68"/>
  </w:num>
  <w:num w:numId="46" w16cid:durableId="171454056">
    <w:abstractNumId w:val="35"/>
  </w:num>
  <w:num w:numId="47" w16cid:durableId="2066024154">
    <w:abstractNumId w:val="80"/>
  </w:num>
  <w:num w:numId="48" w16cid:durableId="2049912545">
    <w:abstractNumId w:val="116"/>
  </w:num>
  <w:num w:numId="49" w16cid:durableId="918249944">
    <w:abstractNumId w:val="117"/>
  </w:num>
  <w:num w:numId="50" w16cid:durableId="415901314">
    <w:abstractNumId w:val="125"/>
  </w:num>
  <w:num w:numId="51" w16cid:durableId="1841433290">
    <w:abstractNumId w:val="114"/>
  </w:num>
  <w:num w:numId="52" w16cid:durableId="674844798">
    <w:abstractNumId w:val="77"/>
  </w:num>
  <w:num w:numId="53" w16cid:durableId="58212140">
    <w:abstractNumId w:val="26"/>
  </w:num>
  <w:num w:numId="54" w16cid:durableId="1910074478">
    <w:abstractNumId w:val="99"/>
  </w:num>
  <w:num w:numId="55" w16cid:durableId="967588603">
    <w:abstractNumId w:val="103"/>
  </w:num>
  <w:num w:numId="56" w16cid:durableId="2048023133">
    <w:abstractNumId w:val="43"/>
  </w:num>
  <w:num w:numId="57" w16cid:durableId="43481955">
    <w:abstractNumId w:val="112"/>
  </w:num>
  <w:num w:numId="58" w16cid:durableId="1850636316">
    <w:abstractNumId w:val="118"/>
  </w:num>
  <w:num w:numId="59" w16cid:durableId="1550529861">
    <w:abstractNumId w:val="92"/>
  </w:num>
  <w:num w:numId="60" w16cid:durableId="931468806">
    <w:abstractNumId w:val="121"/>
  </w:num>
  <w:num w:numId="61" w16cid:durableId="414012939">
    <w:abstractNumId w:val="119"/>
  </w:num>
  <w:num w:numId="62" w16cid:durableId="911621715">
    <w:abstractNumId w:val="83"/>
  </w:num>
  <w:num w:numId="63" w16cid:durableId="1295596554">
    <w:abstractNumId w:val="38"/>
  </w:num>
  <w:num w:numId="64" w16cid:durableId="328601145">
    <w:abstractNumId w:val="48"/>
  </w:num>
  <w:num w:numId="65" w16cid:durableId="660814627">
    <w:abstractNumId w:val="19"/>
  </w:num>
  <w:num w:numId="66" w16cid:durableId="202135617">
    <w:abstractNumId w:val="18"/>
  </w:num>
  <w:num w:numId="67" w16cid:durableId="1151172370">
    <w:abstractNumId w:val="85"/>
  </w:num>
  <w:num w:numId="68" w16cid:durableId="507791744">
    <w:abstractNumId w:val="123"/>
  </w:num>
  <w:num w:numId="69" w16cid:durableId="329187356">
    <w:abstractNumId w:val="86"/>
  </w:num>
  <w:num w:numId="70" w16cid:durableId="761489365">
    <w:abstractNumId w:val="59"/>
  </w:num>
  <w:num w:numId="71" w16cid:durableId="1865055291">
    <w:abstractNumId w:val="115"/>
  </w:num>
  <w:num w:numId="72" w16cid:durableId="83696344">
    <w:abstractNumId w:val="74"/>
  </w:num>
  <w:num w:numId="73" w16cid:durableId="829711204">
    <w:abstractNumId w:val="89"/>
  </w:num>
  <w:num w:numId="74" w16cid:durableId="2106799933">
    <w:abstractNumId w:val="71"/>
  </w:num>
  <w:num w:numId="75" w16cid:durableId="400106978">
    <w:abstractNumId w:val="15"/>
  </w:num>
  <w:num w:numId="76" w16cid:durableId="1040201804">
    <w:abstractNumId w:val="44"/>
  </w:num>
  <w:num w:numId="77" w16cid:durableId="990133955">
    <w:abstractNumId w:val="75"/>
  </w:num>
  <w:num w:numId="78" w16cid:durableId="378359954">
    <w:abstractNumId w:val="50"/>
  </w:num>
  <w:num w:numId="79" w16cid:durableId="752356204">
    <w:abstractNumId w:val="6"/>
  </w:num>
  <w:num w:numId="80" w16cid:durableId="2045866920">
    <w:abstractNumId w:val="53"/>
  </w:num>
  <w:num w:numId="81" w16cid:durableId="103018754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11019217">
    <w:abstractNumId w:val="78"/>
  </w:num>
  <w:num w:numId="83" w16cid:durableId="217278981">
    <w:abstractNumId w:val="96"/>
  </w:num>
  <w:num w:numId="84" w16cid:durableId="1907177234">
    <w:abstractNumId w:val="72"/>
  </w:num>
  <w:num w:numId="85" w16cid:durableId="1135299369">
    <w:abstractNumId w:val="57"/>
  </w:num>
  <w:num w:numId="86" w16cid:durableId="341276651">
    <w:abstractNumId w:val="32"/>
  </w:num>
  <w:num w:numId="87" w16cid:durableId="908271336">
    <w:abstractNumId w:val="11"/>
  </w:num>
  <w:num w:numId="88" w16cid:durableId="1785542056">
    <w:abstractNumId w:val="81"/>
  </w:num>
  <w:num w:numId="89" w16cid:durableId="2083137471">
    <w:abstractNumId w:val="52"/>
  </w:num>
  <w:num w:numId="90" w16cid:durableId="311298825">
    <w:abstractNumId w:val="62"/>
  </w:num>
  <w:num w:numId="91" w16cid:durableId="654377148">
    <w:abstractNumId w:val="17"/>
  </w:num>
  <w:num w:numId="92" w16cid:durableId="1416635672">
    <w:abstractNumId w:val="39"/>
  </w:num>
  <w:num w:numId="93" w16cid:durableId="1187250922">
    <w:abstractNumId w:val="107"/>
  </w:num>
  <w:num w:numId="94" w16cid:durableId="162202819">
    <w:abstractNumId w:val="113"/>
  </w:num>
  <w:num w:numId="95" w16cid:durableId="788940306">
    <w:abstractNumId w:val="56"/>
  </w:num>
  <w:num w:numId="96" w16cid:durableId="2025398591">
    <w:abstractNumId w:val="109"/>
  </w:num>
  <w:num w:numId="97" w16cid:durableId="385764946">
    <w:abstractNumId w:val="54"/>
  </w:num>
  <w:num w:numId="98" w16cid:durableId="515966705">
    <w:abstractNumId w:val="36"/>
  </w:num>
  <w:num w:numId="99" w16cid:durableId="1785226686">
    <w:abstractNumId w:val="22"/>
  </w:num>
  <w:num w:numId="100" w16cid:durableId="869219087">
    <w:abstractNumId w:val="73"/>
  </w:num>
  <w:num w:numId="101" w16cid:durableId="1807308590">
    <w:abstractNumId w:val="126"/>
  </w:num>
  <w:num w:numId="102" w16cid:durableId="2123841643">
    <w:abstractNumId w:val="10"/>
  </w:num>
  <w:num w:numId="103" w16cid:durableId="510074305">
    <w:abstractNumId w:val="66"/>
  </w:num>
  <w:num w:numId="104" w16cid:durableId="1878347790">
    <w:abstractNumId w:val="79"/>
  </w:num>
  <w:num w:numId="105" w16cid:durableId="1796750156">
    <w:abstractNumId w:val="4"/>
  </w:num>
  <w:num w:numId="106" w16cid:durableId="1821271056">
    <w:abstractNumId w:val="46"/>
  </w:num>
  <w:num w:numId="107" w16cid:durableId="1825003743">
    <w:abstractNumId w:val="76"/>
  </w:num>
  <w:num w:numId="108" w16cid:durableId="567157370">
    <w:abstractNumId w:val="49"/>
  </w:num>
  <w:num w:numId="109" w16cid:durableId="451634548">
    <w:abstractNumId w:val="124"/>
  </w:num>
  <w:num w:numId="110" w16cid:durableId="1984042529">
    <w:abstractNumId w:val="13"/>
  </w:num>
  <w:num w:numId="111" w16cid:durableId="639191861">
    <w:abstractNumId w:val="101"/>
  </w:num>
  <w:num w:numId="112" w16cid:durableId="1449811422">
    <w:abstractNumId w:val="29"/>
  </w:num>
  <w:num w:numId="113" w16cid:durableId="2060663479">
    <w:abstractNumId w:val="47"/>
  </w:num>
  <w:num w:numId="114" w16cid:durableId="1762405490">
    <w:abstractNumId w:val="23"/>
  </w:num>
  <w:num w:numId="115" w16cid:durableId="38013969">
    <w:abstractNumId w:val="120"/>
  </w:num>
  <w:num w:numId="116" w16cid:durableId="771247400">
    <w:abstractNumId w:val="104"/>
  </w:num>
  <w:num w:numId="117" w16cid:durableId="1248079720">
    <w:abstractNumId w:val="64"/>
  </w:num>
  <w:num w:numId="118" w16cid:durableId="1267419818">
    <w:abstractNumId w:val="30"/>
  </w:num>
  <w:num w:numId="119" w16cid:durableId="801459669">
    <w:abstractNumId w:val="34"/>
  </w:num>
  <w:num w:numId="120" w16cid:durableId="1178540356">
    <w:abstractNumId w:val="7"/>
  </w:num>
  <w:num w:numId="121" w16cid:durableId="1794517796">
    <w:abstractNumId w:val="97"/>
  </w:num>
  <w:num w:numId="122" w16cid:durableId="776221681">
    <w:abstractNumId w:val="28"/>
  </w:num>
  <w:num w:numId="123" w16cid:durableId="2058434299">
    <w:abstractNumId w:val="67"/>
  </w:num>
  <w:num w:numId="124" w16cid:durableId="1319963110">
    <w:abstractNumId w:val="90"/>
  </w:num>
  <w:num w:numId="125" w16cid:durableId="551111862">
    <w:abstractNumId w:val="55"/>
  </w:num>
  <w:numIdMacAtCleanup w:val="1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2D1"/>
    <w:rsid w:val="00002274"/>
    <w:rsid w:val="000029FF"/>
    <w:rsid w:val="00003F7E"/>
    <w:rsid w:val="0000534A"/>
    <w:rsid w:val="00006E4F"/>
    <w:rsid w:val="00007476"/>
    <w:rsid w:val="00010FF4"/>
    <w:rsid w:val="000118EE"/>
    <w:rsid w:val="00011E0B"/>
    <w:rsid w:val="0001309E"/>
    <w:rsid w:val="00013A82"/>
    <w:rsid w:val="00013EA8"/>
    <w:rsid w:val="00014658"/>
    <w:rsid w:val="0001466E"/>
    <w:rsid w:val="00014DD1"/>
    <w:rsid w:val="00014E89"/>
    <w:rsid w:val="00015737"/>
    <w:rsid w:val="00016812"/>
    <w:rsid w:val="00017E24"/>
    <w:rsid w:val="00022006"/>
    <w:rsid w:val="00022563"/>
    <w:rsid w:val="00023696"/>
    <w:rsid w:val="00024455"/>
    <w:rsid w:val="000245A4"/>
    <w:rsid w:val="00024C2C"/>
    <w:rsid w:val="00025B66"/>
    <w:rsid w:val="00026272"/>
    <w:rsid w:val="000262B7"/>
    <w:rsid w:val="00026BB6"/>
    <w:rsid w:val="00027538"/>
    <w:rsid w:val="00033F72"/>
    <w:rsid w:val="00036994"/>
    <w:rsid w:val="00036C57"/>
    <w:rsid w:val="00040894"/>
    <w:rsid w:val="000409A2"/>
    <w:rsid w:val="00041122"/>
    <w:rsid w:val="000422CF"/>
    <w:rsid w:val="00042A2D"/>
    <w:rsid w:val="00042DB0"/>
    <w:rsid w:val="00042E0B"/>
    <w:rsid w:val="00042EBF"/>
    <w:rsid w:val="00043F6C"/>
    <w:rsid w:val="000444F3"/>
    <w:rsid w:val="00044FA9"/>
    <w:rsid w:val="00046519"/>
    <w:rsid w:val="00047534"/>
    <w:rsid w:val="00047C4B"/>
    <w:rsid w:val="00047E52"/>
    <w:rsid w:val="000515DE"/>
    <w:rsid w:val="00051672"/>
    <w:rsid w:val="00051C27"/>
    <w:rsid w:val="00051D75"/>
    <w:rsid w:val="00051DBE"/>
    <w:rsid w:val="00052486"/>
    <w:rsid w:val="000525BF"/>
    <w:rsid w:val="00052C66"/>
    <w:rsid w:val="00052DA6"/>
    <w:rsid w:val="00052E29"/>
    <w:rsid w:val="00054C29"/>
    <w:rsid w:val="00057354"/>
    <w:rsid w:val="000576C1"/>
    <w:rsid w:val="00060D3A"/>
    <w:rsid w:val="00061989"/>
    <w:rsid w:val="00062448"/>
    <w:rsid w:val="00062486"/>
    <w:rsid w:val="00063776"/>
    <w:rsid w:val="00063AC4"/>
    <w:rsid w:val="00063D8A"/>
    <w:rsid w:val="00064B5C"/>
    <w:rsid w:val="000654C0"/>
    <w:rsid w:val="0006561E"/>
    <w:rsid w:val="000661A3"/>
    <w:rsid w:val="000670DE"/>
    <w:rsid w:val="00071683"/>
    <w:rsid w:val="0007284B"/>
    <w:rsid w:val="00072963"/>
    <w:rsid w:val="00072BBE"/>
    <w:rsid w:val="00073422"/>
    <w:rsid w:val="00073789"/>
    <w:rsid w:val="00074034"/>
    <w:rsid w:val="00074FD6"/>
    <w:rsid w:val="00075246"/>
    <w:rsid w:val="00075A70"/>
    <w:rsid w:val="00075CF6"/>
    <w:rsid w:val="00076A94"/>
    <w:rsid w:val="00077382"/>
    <w:rsid w:val="0008014C"/>
    <w:rsid w:val="00081ED5"/>
    <w:rsid w:val="000824A2"/>
    <w:rsid w:val="00082E4B"/>
    <w:rsid w:val="00082FC4"/>
    <w:rsid w:val="0008324E"/>
    <w:rsid w:val="00083E79"/>
    <w:rsid w:val="00083EFB"/>
    <w:rsid w:val="00084CDF"/>
    <w:rsid w:val="00085862"/>
    <w:rsid w:val="000864C0"/>
    <w:rsid w:val="00086A4E"/>
    <w:rsid w:val="0008702A"/>
    <w:rsid w:val="00087623"/>
    <w:rsid w:val="00090E60"/>
    <w:rsid w:val="000914EF"/>
    <w:rsid w:val="00092750"/>
    <w:rsid w:val="00093268"/>
    <w:rsid w:val="000947E5"/>
    <w:rsid w:val="00094867"/>
    <w:rsid w:val="000957FF"/>
    <w:rsid w:val="000A0CE1"/>
    <w:rsid w:val="000A1E24"/>
    <w:rsid w:val="000A1F73"/>
    <w:rsid w:val="000A26C5"/>
    <w:rsid w:val="000A5033"/>
    <w:rsid w:val="000A551A"/>
    <w:rsid w:val="000A64E5"/>
    <w:rsid w:val="000B029F"/>
    <w:rsid w:val="000B0BFF"/>
    <w:rsid w:val="000B1D7A"/>
    <w:rsid w:val="000B2A6C"/>
    <w:rsid w:val="000B384E"/>
    <w:rsid w:val="000B7502"/>
    <w:rsid w:val="000B75D3"/>
    <w:rsid w:val="000C017F"/>
    <w:rsid w:val="000C0243"/>
    <w:rsid w:val="000C0A6E"/>
    <w:rsid w:val="000C0AAE"/>
    <w:rsid w:val="000C1D21"/>
    <w:rsid w:val="000C2279"/>
    <w:rsid w:val="000C2647"/>
    <w:rsid w:val="000C2673"/>
    <w:rsid w:val="000C2D1C"/>
    <w:rsid w:val="000C2F6B"/>
    <w:rsid w:val="000C3F0A"/>
    <w:rsid w:val="000C4308"/>
    <w:rsid w:val="000C503B"/>
    <w:rsid w:val="000C5372"/>
    <w:rsid w:val="000C5D9C"/>
    <w:rsid w:val="000C6224"/>
    <w:rsid w:val="000C6DC7"/>
    <w:rsid w:val="000C7470"/>
    <w:rsid w:val="000C7831"/>
    <w:rsid w:val="000C7905"/>
    <w:rsid w:val="000D0DFC"/>
    <w:rsid w:val="000D1CD6"/>
    <w:rsid w:val="000D2E3A"/>
    <w:rsid w:val="000D3C6C"/>
    <w:rsid w:val="000D4330"/>
    <w:rsid w:val="000D49EC"/>
    <w:rsid w:val="000D70B3"/>
    <w:rsid w:val="000D76E5"/>
    <w:rsid w:val="000D7DC1"/>
    <w:rsid w:val="000E043C"/>
    <w:rsid w:val="000E0C1B"/>
    <w:rsid w:val="000E1983"/>
    <w:rsid w:val="000E2136"/>
    <w:rsid w:val="000E277C"/>
    <w:rsid w:val="000E4117"/>
    <w:rsid w:val="000E47E0"/>
    <w:rsid w:val="000E4842"/>
    <w:rsid w:val="000E4D1F"/>
    <w:rsid w:val="000E58A2"/>
    <w:rsid w:val="000E7BB7"/>
    <w:rsid w:val="000E7DF4"/>
    <w:rsid w:val="000F03E9"/>
    <w:rsid w:val="000F1927"/>
    <w:rsid w:val="000F1DE5"/>
    <w:rsid w:val="000F2BB8"/>
    <w:rsid w:val="000F2CD2"/>
    <w:rsid w:val="000F34D0"/>
    <w:rsid w:val="000F35C2"/>
    <w:rsid w:val="000F5DC6"/>
    <w:rsid w:val="000F6137"/>
    <w:rsid w:val="000F698D"/>
    <w:rsid w:val="00100B53"/>
    <w:rsid w:val="00103315"/>
    <w:rsid w:val="00105C7A"/>
    <w:rsid w:val="00105FEA"/>
    <w:rsid w:val="00110BE8"/>
    <w:rsid w:val="00110EEC"/>
    <w:rsid w:val="00110EFB"/>
    <w:rsid w:val="0011106F"/>
    <w:rsid w:val="001117F0"/>
    <w:rsid w:val="001119F6"/>
    <w:rsid w:val="001122D1"/>
    <w:rsid w:val="001130C8"/>
    <w:rsid w:val="001131D5"/>
    <w:rsid w:val="00115B68"/>
    <w:rsid w:val="00115D6F"/>
    <w:rsid w:val="00115F4F"/>
    <w:rsid w:val="001173E7"/>
    <w:rsid w:val="00117FF2"/>
    <w:rsid w:val="0012038D"/>
    <w:rsid w:val="00120D99"/>
    <w:rsid w:val="001211B2"/>
    <w:rsid w:val="001214F6"/>
    <w:rsid w:val="00121E0E"/>
    <w:rsid w:val="00122413"/>
    <w:rsid w:val="0012394F"/>
    <w:rsid w:val="00123E25"/>
    <w:rsid w:val="00123E3C"/>
    <w:rsid w:val="00124B18"/>
    <w:rsid w:val="001250C6"/>
    <w:rsid w:val="0012572B"/>
    <w:rsid w:val="0012586A"/>
    <w:rsid w:val="00130EDF"/>
    <w:rsid w:val="001316E7"/>
    <w:rsid w:val="0013239B"/>
    <w:rsid w:val="00132629"/>
    <w:rsid w:val="00133350"/>
    <w:rsid w:val="0013361A"/>
    <w:rsid w:val="0013537B"/>
    <w:rsid w:val="001359F7"/>
    <w:rsid w:val="00136856"/>
    <w:rsid w:val="0013713A"/>
    <w:rsid w:val="0014011A"/>
    <w:rsid w:val="0014021A"/>
    <w:rsid w:val="00140D3D"/>
    <w:rsid w:val="00140EF2"/>
    <w:rsid w:val="001412EA"/>
    <w:rsid w:val="001413D9"/>
    <w:rsid w:val="00142029"/>
    <w:rsid w:val="00142089"/>
    <w:rsid w:val="001431B9"/>
    <w:rsid w:val="001432EC"/>
    <w:rsid w:val="001438B7"/>
    <w:rsid w:val="001438E0"/>
    <w:rsid w:val="001438F9"/>
    <w:rsid w:val="00143971"/>
    <w:rsid w:val="00143A8A"/>
    <w:rsid w:val="00143F74"/>
    <w:rsid w:val="00145239"/>
    <w:rsid w:val="00145898"/>
    <w:rsid w:val="001461C1"/>
    <w:rsid w:val="00147AC6"/>
    <w:rsid w:val="00147B5D"/>
    <w:rsid w:val="00150D82"/>
    <w:rsid w:val="00150F98"/>
    <w:rsid w:val="00151AA4"/>
    <w:rsid w:val="001520A8"/>
    <w:rsid w:val="00152221"/>
    <w:rsid w:val="001528AB"/>
    <w:rsid w:val="00152C90"/>
    <w:rsid w:val="001534BB"/>
    <w:rsid w:val="0015452A"/>
    <w:rsid w:val="001554C4"/>
    <w:rsid w:val="00156E1D"/>
    <w:rsid w:val="0015748B"/>
    <w:rsid w:val="00161263"/>
    <w:rsid w:val="00161330"/>
    <w:rsid w:val="001614F8"/>
    <w:rsid w:val="0016192A"/>
    <w:rsid w:val="00161B13"/>
    <w:rsid w:val="00162DD1"/>
    <w:rsid w:val="00162E63"/>
    <w:rsid w:val="00162F42"/>
    <w:rsid w:val="0016338F"/>
    <w:rsid w:val="00164457"/>
    <w:rsid w:val="00164540"/>
    <w:rsid w:val="00164F7F"/>
    <w:rsid w:val="001659CA"/>
    <w:rsid w:val="00166466"/>
    <w:rsid w:val="00166E03"/>
    <w:rsid w:val="00166F04"/>
    <w:rsid w:val="00170885"/>
    <w:rsid w:val="00171D18"/>
    <w:rsid w:val="00172372"/>
    <w:rsid w:val="001725C6"/>
    <w:rsid w:val="001726C2"/>
    <w:rsid w:val="00172F20"/>
    <w:rsid w:val="001736D8"/>
    <w:rsid w:val="00173D1A"/>
    <w:rsid w:val="00174701"/>
    <w:rsid w:val="00174A08"/>
    <w:rsid w:val="00175721"/>
    <w:rsid w:val="0017592B"/>
    <w:rsid w:val="001762C3"/>
    <w:rsid w:val="001764B9"/>
    <w:rsid w:val="00176826"/>
    <w:rsid w:val="00177553"/>
    <w:rsid w:val="00177A4B"/>
    <w:rsid w:val="00177F39"/>
    <w:rsid w:val="00180727"/>
    <w:rsid w:val="00180AC0"/>
    <w:rsid w:val="00181026"/>
    <w:rsid w:val="001828A0"/>
    <w:rsid w:val="001833B2"/>
    <w:rsid w:val="00183AAD"/>
    <w:rsid w:val="00184574"/>
    <w:rsid w:val="0018666C"/>
    <w:rsid w:val="00187DDA"/>
    <w:rsid w:val="00191AE7"/>
    <w:rsid w:val="001935D7"/>
    <w:rsid w:val="001951BE"/>
    <w:rsid w:val="0019529C"/>
    <w:rsid w:val="001954C6"/>
    <w:rsid w:val="00195CE6"/>
    <w:rsid w:val="001976EE"/>
    <w:rsid w:val="00197FBE"/>
    <w:rsid w:val="001A1EBD"/>
    <w:rsid w:val="001A2B9F"/>
    <w:rsid w:val="001A35B8"/>
    <w:rsid w:val="001A50ED"/>
    <w:rsid w:val="001A6A68"/>
    <w:rsid w:val="001B20FA"/>
    <w:rsid w:val="001B255C"/>
    <w:rsid w:val="001B27F3"/>
    <w:rsid w:val="001B4255"/>
    <w:rsid w:val="001B6118"/>
    <w:rsid w:val="001B6FC5"/>
    <w:rsid w:val="001B7FE6"/>
    <w:rsid w:val="001C00A5"/>
    <w:rsid w:val="001C0346"/>
    <w:rsid w:val="001C1872"/>
    <w:rsid w:val="001C1CA0"/>
    <w:rsid w:val="001C4834"/>
    <w:rsid w:val="001C57EB"/>
    <w:rsid w:val="001C6C54"/>
    <w:rsid w:val="001D0DB5"/>
    <w:rsid w:val="001D1A23"/>
    <w:rsid w:val="001D2689"/>
    <w:rsid w:val="001D26A7"/>
    <w:rsid w:val="001D3056"/>
    <w:rsid w:val="001D3104"/>
    <w:rsid w:val="001D39FC"/>
    <w:rsid w:val="001D4C3D"/>
    <w:rsid w:val="001D4C6A"/>
    <w:rsid w:val="001D4DA3"/>
    <w:rsid w:val="001D534F"/>
    <w:rsid w:val="001D6F01"/>
    <w:rsid w:val="001D733B"/>
    <w:rsid w:val="001D79A5"/>
    <w:rsid w:val="001D7FA0"/>
    <w:rsid w:val="001E02BE"/>
    <w:rsid w:val="001E0C51"/>
    <w:rsid w:val="001E1382"/>
    <w:rsid w:val="001E184F"/>
    <w:rsid w:val="001E1F1F"/>
    <w:rsid w:val="001E25B8"/>
    <w:rsid w:val="001E3AF6"/>
    <w:rsid w:val="001E5CA7"/>
    <w:rsid w:val="001E5FD5"/>
    <w:rsid w:val="001E79F3"/>
    <w:rsid w:val="001E7EEB"/>
    <w:rsid w:val="001F03F3"/>
    <w:rsid w:val="001F1AE2"/>
    <w:rsid w:val="001F24BA"/>
    <w:rsid w:val="001F2D46"/>
    <w:rsid w:val="001F2FC9"/>
    <w:rsid w:val="001F3019"/>
    <w:rsid w:val="001F3396"/>
    <w:rsid w:val="001F3488"/>
    <w:rsid w:val="001F3693"/>
    <w:rsid w:val="001F3CF7"/>
    <w:rsid w:val="001F3DCA"/>
    <w:rsid w:val="001F41B8"/>
    <w:rsid w:val="001F4AE2"/>
    <w:rsid w:val="001F56F1"/>
    <w:rsid w:val="001F5DE9"/>
    <w:rsid w:val="001F6630"/>
    <w:rsid w:val="001F693D"/>
    <w:rsid w:val="001F70FD"/>
    <w:rsid w:val="001F7788"/>
    <w:rsid w:val="001F7F4C"/>
    <w:rsid w:val="001F7FB8"/>
    <w:rsid w:val="00200A87"/>
    <w:rsid w:val="00203E1F"/>
    <w:rsid w:val="002040DC"/>
    <w:rsid w:val="0020573D"/>
    <w:rsid w:val="00206A82"/>
    <w:rsid w:val="00207979"/>
    <w:rsid w:val="00211722"/>
    <w:rsid w:val="002123B0"/>
    <w:rsid w:val="002147AB"/>
    <w:rsid w:val="00215A07"/>
    <w:rsid w:val="002161B1"/>
    <w:rsid w:val="0021650F"/>
    <w:rsid w:val="00217020"/>
    <w:rsid w:val="0021762E"/>
    <w:rsid w:val="00217D8B"/>
    <w:rsid w:val="00220EBE"/>
    <w:rsid w:val="0022135A"/>
    <w:rsid w:val="00222094"/>
    <w:rsid w:val="002231AE"/>
    <w:rsid w:val="0022334A"/>
    <w:rsid w:val="002235CA"/>
    <w:rsid w:val="00223E16"/>
    <w:rsid w:val="00223F7C"/>
    <w:rsid w:val="00224585"/>
    <w:rsid w:val="002247A2"/>
    <w:rsid w:val="00224830"/>
    <w:rsid w:val="00225479"/>
    <w:rsid w:val="002257DE"/>
    <w:rsid w:val="00225E3C"/>
    <w:rsid w:val="00227436"/>
    <w:rsid w:val="00230183"/>
    <w:rsid w:val="0023018F"/>
    <w:rsid w:val="00231BC9"/>
    <w:rsid w:val="002326B6"/>
    <w:rsid w:val="00232D86"/>
    <w:rsid w:val="002334E6"/>
    <w:rsid w:val="00233518"/>
    <w:rsid w:val="00234F1B"/>
    <w:rsid w:val="0023521F"/>
    <w:rsid w:val="002355CB"/>
    <w:rsid w:val="00235C82"/>
    <w:rsid w:val="0023724F"/>
    <w:rsid w:val="00237D2F"/>
    <w:rsid w:val="0024179E"/>
    <w:rsid w:val="00242114"/>
    <w:rsid w:val="00242340"/>
    <w:rsid w:val="00243A63"/>
    <w:rsid w:val="00243B0E"/>
    <w:rsid w:val="00244775"/>
    <w:rsid w:val="002457C7"/>
    <w:rsid w:val="00246701"/>
    <w:rsid w:val="00247382"/>
    <w:rsid w:val="0025031E"/>
    <w:rsid w:val="00250FFB"/>
    <w:rsid w:val="00251AB3"/>
    <w:rsid w:val="0025225B"/>
    <w:rsid w:val="0025227D"/>
    <w:rsid w:val="002534F1"/>
    <w:rsid w:val="002538E7"/>
    <w:rsid w:val="00254151"/>
    <w:rsid w:val="002552B8"/>
    <w:rsid w:val="00255C18"/>
    <w:rsid w:val="002567E5"/>
    <w:rsid w:val="00257202"/>
    <w:rsid w:val="00257F02"/>
    <w:rsid w:val="00260384"/>
    <w:rsid w:val="002606AC"/>
    <w:rsid w:val="00260879"/>
    <w:rsid w:val="00261712"/>
    <w:rsid w:val="0026174B"/>
    <w:rsid w:val="002620BD"/>
    <w:rsid w:val="002624A6"/>
    <w:rsid w:val="00262EF3"/>
    <w:rsid w:val="00263385"/>
    <w:rsid w:val="002640D7"/>
    <w:rsid w:val="002643B0"/>
    <w:rsid w:val="00264835"/>
    <w:rsid w:val="00264E71"/>
    <w:rsid w:val="00266116"/>
    <w:rsid w:val="00266574"/>
    <w:rsid w:val="002668C9"/>
    <w:rsid w:val="00266B95"/>
    <w:rsid w:val="00266D95"/>
    <w:rsid w:val="00266E64"/>
    <w:rsid w:val="0026722B"/>
    <w:rsid w:val="00267D2C"/>
    <w:rsid w:val="00272D00"/>
    <w:rsid w:val="00272FC3"/>
    <w:rsid w:val="002730CB"/>
    <w:rsid w:val="00273133"/>
    <w:rsid w:val="0027314C"/>
    <w:rsid w:val="00273570"/>
    <w:rsid w:val="00273F70"/>
    <w:rsid w:val="002749FF"/>
    <w:rsid w:val="00275F83"/>
    <w:rsid w:val="00276B7B"/>
    <w:rsid w:val="0028091F"/>
    <w:rsid w:val="00280B88"/>
    <w:rsid w:val="0028226B"/>
    <w:rsid w:val="00282BE7"/>
    <w:rsid w:val="00283132"/>
    <w:rsid w:val="0028341B"/>
    <w:rsid w:val="002846C2"/>
    <w:rsid w:val="0028492E"/>
    <w:rsid w:val="00284EE3"/>
    <w:rsid w:val="00286035"/>
    <w:rsid w:val="0028794F"/>
    <w:rsid w:val="00290FA9"/>
    <w:rsid w:val="00291854"/>
    <w:rsid w:val="00291D87"/>
    <w:rsid w:val="00293848"/>
    <w:rsid w:val="002939BD"/>
    <w:rsid w:val="00294A81"/>
    <w:rsid w:val="002954AA"/>
    <w:rsid w:val="00295DFD"/>
    <w:rsid w:val="00296268"/>
    <w:rsid w:val="00297DDA"/>
    <w:rsid w:val="002A2739"/>
    <w:rsid w:val="002A27B5"/>
    <w:rsid w:val="002A34F5"/>
    <w:rsid w:val="002A39C3"/>
    <w:rsid w:val="002A3CED"/>
    <w:rsid w:val="002A440C"/>
    <w:rsid w:val="002A5674"/>
    <w:rsid w:val="002A7288"/>
    <w:rsid w:val="002A7382"/>
    <w:rsid w:val="002A78E8"/>
    <w:rsid w:val="002A7A09"/>
    <w:rsid w:val="002B01CF"/>
    <w:rsid w:val="002B05D5"/>
    <w:rsid w:val="002B06A0"/>
    <w:rsid w:val="002B138E"/>
    <w:rsid w:val="002B1E24"/>
    <w:rsid w:val="002B2BA1"/>
    <w:rsid w:val="002B2D44"/>
    <w:rsid w:val="002B2FF6"/>
    <w:rsid w:val="002B3437"/>
    <w:rsid w:val="002B408E"/>
    <w:rsid w:val="002B4C71"/>
    <w:rsid w:val="002B561B"/>
    <w:rsid w:val="002B5859"/>
    <w:rsid w:val="002B63DA"/>
    <w:rsid w:val="002B72E5"/>
    <w:rsid w:val="002B7668"/>
    <w:rsid w:val="002C1404"/>
    <w:rsid w:val="002C1F4B"/>
    <w:rsid w:val="002C2240"/>
    <w:rsid w:val="002C2353"/>
    <w:rsid w:val="002C2B73"/>
    <w:rsid w:val="002C389D"/>
    <w:rsid w:val="002C4F89"/>
    <w:rsid w:val="002C65DA"/>
    <w:rsid w:val="002C6646"/>
    <w:rsid w:val="002C7D8A"/>
    <w:rsid w:val="002D0592"/>
    <w:rsid w:val="002D1817"/>
    <w:rsid w:val="002D1EB3"/>
    <w:rsid w:val="002D304C"/>
    <w:rsid w:val="002D4590"/>
    <w:rsid w:val="002D4A2C"/>
    <w:rsid w:val="002D61F1"/>
    <w:rsid w:val="002D6B84"/>
    <w:rsid w:val="002D7ED7"/>
    <w:rsid w:val="002E0BA1"/>
    <w:rsid w:val="002E1D0C"/>
    <w:rsid w:val="002E2462"/>
    <w:rsid w:val="002E3ACA"/>
    <w:rsid w:val="002E3CD4"/>
    <w:rsid w:val="002E3E48"/>
    <w:rsid w:val="002E4E49"/>
    <w:rsid w:val="002E5270"/>
    <w:rsid w:val="002E5397"/>
    <w:rsid w:val="002E6EFC"/>
    <w:rsid w:val="002E70EF"/>
    <w:rsid w:val="002E7EC4"/>
    <w:rsid w:val="002F0244"/>
    <w:rsid w:val="002F10A1"/>
    <w:rsid w:val="002F22E5"/>
    <w:rsid w:val="002F25E3"/>
    <w:rsid w:val="002F34F7"/>
    <w:rsid w:val="002F36A2"/>
    <w:rsid w:val="002F60AD"/>
    <w:rsid w:val="002F6E38"/>
    <w:rsid w:val="002F75F3"/>
    <w:rsid w:val="003005C5"/>
    <w:rsid w:val="003012C7"/>
    <w:rsid w:val="00301412"/>
    <w:rsid w:val="00301527"/>
    <w:rsid w:val="00301BAD"/>
    <w:rsid w:val="00302587"/>
    <w:rsid w:val="00303548"/>
    <w:rsid w:val="00303E5A"/>
    <w:rsid w:val="0030406A"/>
    <w:rsid w:val="00304933"/>
    <w:rsid w:val="00305613"/>
    <w:rsid w:val="00305987"/>
    <w:rsid w:val="00305E6A"/>
    <w:rsid w:val="0030614C"/>
    <w:rsid w:val="0030660E"/>
    <w:rsid w:val="00307CD4"/>
    <w:rsid w:val="0031081E"/>
    <w:rsid w:val="0031146C"/>
    <w:rsid w:val="00312029"/>
    <w:rsid w:val="00312732"/>
    <w:rsid w:val="0032223B"/>
    <w:rsid w:val="00322693"/>
    <w:rsid w:val="00324541"/>
    <w:rsid w:val="00325287"/>
    <w:rsid w:val="00325669"/>
    <w:rsid w:val="00325954"/>
    <w:rsid w:val="00326D98"/>
    <w:rsid w:val="003274DE"/>
    <w:rsid w:val="003278AD"/>
    <w:rsid w:val="00327FD2"/>
    <w:rsid w:val="00330077"/>
    <w:rsid w:val="00331245"/>
    <w:rsid w:val="00331ECB"/>
    <w:rsid w:val="00332A22"/>
    <w:rsid w:val="00333DDB"/>
    <w:rsid w:val="0033414B"/>
    <w:rsid w:val="00334515"/>
    <w:rsid w:val="00334A05"/>
    <w:rsid w:val="00335464"/>
    <w:rsid w:val="00336221"/>
    <w:rsid w:val="003371BF"/>
    <w:rsid w:val="0033732E"/>
    <w:rsid w:val="00337BB4"/>
    <w:rsid w:val="00340452"/>
    <w:rsid w:val="00340695"/>
    <w:rsid w:val="00340C43"/>
    <w:rsid w:val="003417FA"/>
    <w:rsid w:val="00341ED4"/>
    <w:rsid w:val="00343D72"/>
    <w:rsid w:val="003458F4"/>
    <w:rsid w:val="00346EF3"/>
    <w:rsid w:val="00347675"/>
    <w:rsid w:val="0035036E"/>
    <w:rsid w:val="0035202E"/>
    <w:rsid w:val="003526D6"/>
    <w:rsid w:val="00352A0B"/>
    <w:rsid w:val="0035438D"/>
    <w:rsid w:val="003546E6"/>
    <w:rsid w:val="00355A98"/>
    <w:rsid w:val="003565F2"/>
    <w:rsid w:val="00356D01"/>
    <w:rsid w:val="00357067"/>
    <w:rsid w:val="00357C5C"/>
    <w:rsid w:val="0036084B"/>
    <w:rsid w:val="00361A98"/>
    <w:rsid w:val="00361FDC"/>
    <w:rsid w:val="0036389B"/>
    <w:rsid w:val="00363CE1"/>
    <w:rsid w:val="003647BB"/>
    <w:rsid w:val="00364B67"/>
    <w:rsid w:val="00364E61"/>
    <w:rsid w:val="003658C6"/>
    <w:rsid w:val="00365DB0"/>
    <w:rsid w:val="003678C6"/>
    <w:rsid w:val="003710FB"/>
    <w:rsid w:val="00371869"/>
    <w:rsid w:val="003728A6"/>
    <w:rsid w:val="00372951"/>
    <w:rsid w:val="00372B1E"/>
    <w:rsid w:val="003731DE"/>
    <w:rsid w:val="00374C93"/>
    <w:rsid w:val="003755F1"/>
    <w:rsid w:val="00375A82"/>
    <w:rsid w:val="0037643F"/>
    <w:rsid w:val="003779DA"/>
    <w:rsid w:val="00382244"/>
    <w:rsid w:val="0038289C"/>
    <w:rsid w:val="00382D9A"/>
    <w:rsid w:val="003834C5"/>
    <w:rsid w:val="00383A41"/>
    <w:rsid w:val="00383F35"/>
    <w:rsid w:val="00384234"/>
    <w:rsid w:val="00384723"/>
    <w:rsid w:val="003851F1"/>
    <w:rsid w:val="00386C99"/>
    <w:rsid w:val="003870FB"/>
    <w:rsid w:val="0038717D"/>
    <w:rsid w:val="00387CD5"/>
    <w:rsid w:val="0039049E"/>
    <w:rsid w:val="003923CC"/>
    <w:rsid w:val="00392A93"/>
    <w:rsid w:val="00392B74"/>
    <w:rsid w:val="003931AD"/>
    <w:rsid w:val="003934FD"/>
    <w:rsid w:val="003935ED"/>
    <w:rsid w:val="003948C0"/>
    <w:rsid w:val="00395298"/>
    <w:rsid w:val="003956A8"/>
    <w:rsid w:val="00395D16"/>
    <w:rsid w:val="00396664"/>
    <w:rsid w:val="003975C3"/>
    <w:rsid w:val="003A051C"/>
    <w:rsid w:val="003A2650"/>
    <w:rsid w:val="003A276F"/>
    <w:rsid w:val="003A29BC"/>
    <w:rsid w:val="003A4D43"/>
    <w:rsid w:val="003A508E"/>
    <w:rsid w:val="003A56AD"/>
    <w:rsid w:val="003A6170"/>
    <w:rsid w:val="003A66CD"/>
    <w:rsid w:val="003A78A3"/>
    <w:rsid w:val="003A7EE0"/>
    <w:rsid w:val="003B0EB2"/>
    <w:rsid w:val="003B1965"/>
    <w:rsid w:val="003B1A0E"/>
    <w:rsid w:val="003B1A39"/>
    <w:rsid w:val="003B1B41"/>
    <w:rsid w:val="003B26E2"/>
    <w:rsid w:val="003B3626"/>
    <w:rsid w:val="003B447D"/>
    <w:rsid w:val="003B4B2D"/>
    <w:rsid w:val="003B5CB1"/>
    <w:rsid w:val="003B5F71"/>
    <w:rsid w:val="003B6366"/>
    <w:rsid w:val="003B6D38"/>
    <w:rsid w:val="003B6D79"/>
    <w:rsid w:val="003B7B73"/>
    <w:rsid w:val="003C0160"/>
    <w:rsid w:val="003C0B4A"/>
    <w:rsid w:val="003C0EE1"/>
    <w:rsid w:val="003C12F0"/>
    <w:rsid w:val="003C148E"/>
    <w:rsid w:val="003C1F04"/>
    <w:rsid w:val="003C2121"/>
    <w:rsid w:val="003C21DB"/>
    <w:rsid w:val="003C2A74"/>
    <w:rsid w:val="003C2B62"/>
    <w:rsid w:val="003C3133"/>
    <w:rsid w:val="003C42D5"/>
    <w:rsid w:val="003C47BC"/>
    <w:rsid w:val="003C4EA1"/>
    <w:rsid w:val="003C4F62"/>
    <w:rsid w:val="003C6596"/>
    <w:rsid w:val="003C69BA"/>
    <w:rsid w:val="003C7E64"/>
    <w:rsid w:val="003D0C1C"/>
    <w:rsid w:val="003D3C50"/>
    <w:rsid w:val="003D3CE7"/>
    <w:rsid w:val="003D4321"/>
    <w:rsid w:val="003D45A8"/>
    <w:rsid w:val="003D49AC"/>
    <w:rsid w:val="003D5370"/>
    <w:rsid w:val="003D5C2D"/>
    <w:rsid w:val="003D68AB"/>
    <w:rsid w:val="003E13E5"/>
    <w:rsid w:val="003E1BC0"/>
    <w:rsid w:val="003E2682"/>
    <w:rsid w:val="003E3F9B"/>
    <w:rsid w:val="003E48B5"/>
    <w:rsid w:val="003E50C2"/>
    <w:rsid w:val="003E5A7F"/>
    <w:rsid w:val="003E615B"/>
    <w:rsid w:val="003E673C"/>
    <w:rsid w:val="003E68EF"/>
    <w:rsid w:val="003E6C35"/>
    <w:rsid w:val="003E6DF7"/>
    <w:rsid w:val="003E752C"/>
    <w:rsid w:val="003E7A00"/>
    <w:rsid w:val="003E7EAC"/>
    <w:rsid w:val="003F1010"/>
    <w:rsid w:val="003F11DE"/>
    <w:rsid w:val="003F1C7B"/>
    <w:rsid w:val="003F2FEB"/>
    <w:rsid w:val="003F50C3"/>
    <w:rsid w:val="003F5419"/>
    <w:rsid w:val="003F6C2B"/>
    <w:rsid w:val="003F6F5D"/>
    <w:rsid w:val="003F71BD"/>
    <w:rsid w:val="003F781D"/>
    <w:rsid w:val="003F7ACB"/>
    <w:rsid w:val="004009D0"/>
    <w:rsid w:val="00401816"/>
    <w:rsid w:val="00401AD3"/>
    <w:rsid w:val="00401CE7"/>
    <w:rsid w:val="004022A5"/>
    <w:rsid w:val="0040230B"/>
    <w:rsid w:val="00402448"/>
    <w:rsid w:val="00402613"/>
    <w:rsid w:val="004027C6"/>
    <w:rsid w:val="0040375A"/>
    <w:rsid w:val="00403816"/>
    <w:rsid w:val="00403B7F"/>
    <w:rsid w:val="00403FB0"/>
    <w:rsid w:val="004045F4"/>
    <w:rsid w:val="0040505D"/>
    <w:rsid w:val="004052A9"/>
    <w:rsid w:val="0040653D"/>
    <w:rsid w:val="004065F2"/>
    <w:rsid w:val="00407A69"/>
    <w:rsid w:val="00407B0B"/>
    <w:rsid w:val="00410392"/>
    <w:rsid w:val="004116BD"/>
    <w:rsid w:val="00412799"/>
    <w:rsid w:val="00412BAD"/>
    <w:rsid w:val="00412CEC"/>
    <w:rsid w:val="00414B64"/>
    <w:rsid w:val="00415246"/>
    <w:rsid w:val="00415A99"/>
    <w:rsid w:val="004168F1"/>
    <w:rsid w:val="0041692B"/>
    <w:rsid w:val="00417A88"/>
    <w:rsid w:val="0042053C"/>
    <w:rsid w:val="00422975"/>
    <w:rsid w:val="00422FC7"/>
    <w:rsid w:val="00423B01"/>
    <w:rsid w:val="00424619"/>
    <w:rsid w:val="004247EA"/>
    <w:rsid w:val="0042722E"/>
    <w:rsid w:val="00427620"/>
    <w:rsid w:val="00430013"/>
    <w:rsid w:val="0043014E"/>
    <w:rsid w:val="00430F21"/>
    <w:rsid w:val="00431FC3"/>
    <w:rsid w:val="00433A61"/>
    <w:rsid w:val="00434038"/>
    <w:rsid w:val="004341C8"/>
    <w:rsid w:val="004349A5"/>
    <w:rsid w:val="00434D6C"/>
    <w:rsid w:val="00435D92"/>
    <w:rsid w:val="00435EE2"/>
    <w:rsid w:val="004370EA"/>
    <w:rsid w:val="004371AD"/>
    <w:rsid w:val="00440665"/>
    <w:rsid w:val="004412BA"/>
    <w:rsid w:val="00441839"/>
    <w:rsid w:val="00441AE8"/>
    <w:rsid w:val="00441B17"/>
    <w:rsid w:val="00443D35"/>
    <w:rsid w:val="00444884"/>
    <w:rsid w:val="00444CEE"/>
    <w:rsid w:val="004477D6"/>
    <w:rsid w:val="00450E42"/>
    <w:rsid w:val="004517BD"/>
    <w:rsid w:val="00451C95"/>
    <w:rsid w:val="00453E57"/>
    <w:rsid w:val="00453F78"/>
    <w:rsid w:val="00455655"/>
    <w:rsid w:val="00455D5C"/>
    <w:rsid w:val="00455DB9"/>
    <w:rsid w:val="0045683C"/>
    <w:rsid w:val="004575DC"/>
    <w:rsid w:val="004579A5"/>
    <w:rsid w:val="00457FF0"/>
    <w:rsid w:val="00460786"/>
    <w:rsid w:val="00460B31"/>
    <w:rsid w:val="00462F15"/>
    <w:rsid w:val="004632CA"/>
    <w:rsid w:val="00463C6C"/>
    <w:rsid w:val="00463DD4"/>
    <w:rsid w:val="00464EAE"/>
    <w:rsid w:val="004651F6"/>
    <w:rsid w:val="00466085"/>
    <w:rsid w:val="0046623F"/>
    <w:rsid w:val="004666E7"/>
    <w:rsid w:val="00467641"/>
    <w:rsid w:val="004677BF"/>
    <w:rsid w:val="004678D7"/>
    <w:rsid w:val="00467C4D"/>
    <w:rsid w:val="00471031"/>
    <w:rsid w:val="00471095"/>
    <w:rsid w:val="00471336"/>
    <w:rsid w:val="00471E11"/>
    <w:rsid w:val="00473742"/>
    <w:rsid w:val="00473B82"/>
    <w:rsid w:val="00474779"/>
    <w:rsid w:val="00476242"/>
    <w:rsid w:val="00476ED0"/>
    <w:rsid w:val="0047749C"/>
    <w:rsid w:val="004774FF"/>
    <w:rsid w:val="004809E0"/>
    <w:rsid w:val="00482C85"/>
    <w:rsid w:val="00484D86"/>
    <w:rsid w:val="00484DA3"/>
    <w:rsid w:val="00484EFE"/>
    <w:rsid w:val="004855C7"/>
    <w:rsid w:val="004857A0"/>
    <w:rsid w:val="0048728F"/>
    <w:rsid w:val="00490163"/>
    <w:rsid w:val="00491291"/>
    <w:rsid w:val="00491DE5"/>
    <w:rsid w:val="00491EBE"/>
    <w:rsid w:val="004926DD"/>
    <w:rsid w:val="0049342D"/>
    <w:rsid w:val="00493B16"/>
    <w:rsid w:val="00493EF8"/>
    <w:rsid w:val="00494D9E"/>
    <w:rsid w:val="00495533"/>
    <w:rsid w:val="00495F56"/>
    <w:rsid w:val="00495F5E"/>
    <w:rsid w:val="00496541"/>
    <w:rsid w:val="004A0DD9"/>
    <w:rsid w:val="004A1743"/>
    <w:rsid w:val="004A2FFE"/>
    <w:rsid w:val="004A339E"/>
    <w:rsid w:val="004A462E"/>
    <w:rsid w:val="004A46BA"/>
    <w:rsid w:val="004A4868"/>
    <w:rsid w:val="004A4DB7"/>
    <w:rsid w:val="004A52DB"/>
    <w:rsid w:val="004A563A"/>
    <w:rsid w:val="004A5748"/>
    <w:rsid w:val="004A59B2"/>
    <w:rsid w:val="004A5C5D"/>
    <w:rsid w:val="004A5EE5"/>
    <w:rsid w:val="004A6AD5"/>
    <w:rsid w:val="004A6CE1"/>
    <w:rsid w:val="004B02E5"/>
    <w:rsid w:val="004B1479"/>
    <w:rsid w:val="004B2FFB"/>
    <w:rsid w:val="004B4994"/>
    <w:rsid w:val="004B4E36"/>
    <w:rsid w:val="004B5724"/>
    <w:rsid w:val="004B64B7"/>
    <w:rsid w:val="004B7758"/>
    <w:rsid w:val="004C092B"/>
    <w:rsid w:val="004C0D81"/>
    <w:rsid w:val="004C16F5"/>
    <w:rsid w:val="004C19C1"/>
    <w:rsid w:val="004C233C"/>
    <w:rsid w:val="004C265B"/>
    <w:rsid w:val="004C28CF"/>
    <w:rsid w:val="004C29B2"/>
    <w:rsid w:val="004C34B7"/>
    <w:rsid w:val="004C490F"/>
    <w:rsid w:val="004C55DB"/>
    <w:rsid w:val="004C59C6"/>
    <w:rsid w:val="004C628F"/>
    <w:rsid w:val="004C6DD5"/>
    <w:rsid w:val="004D01FD"/>
    <w:rsid w:val="004D04A7"/>
    <w:rsid w:val="004D0ADD"/>
    <w:rsid w:val="004D1ACB"/>
    <w:rsid w:val="004D3651"/>
    <w:rsid w:val="004D375F"/>
    <w:rsid w:val="004D3810"/>
    <w:rsid w:val="004D3FFB"/>
    <w:rsid w:val="004D641D"/>
    <w:rsid w:val="004E1C8C"/>
    <w:rsid w:val="004E358A"/>
    <w:rsid w:val="004E61A9"/>
    <w:rsid w:val="004E6BA0"/>
    <w:rsid w:val="004E6F31"/>
    <w:rsid w:val="004E774C"/>
    <w:rsid w:val="004E7D26"/>
    <w:rsid w:val="004F0A5F"/>
    <w:rsid w:val="004F155F"/>
    <w:rsid w:val="004F2118"/>
    <w:rsid w:val="004F331D"/>
    <w:rsid w:val="004F44D2"/>
    <w:rsid w:val="004F4669"/>
    <w:rsid w:val="004F57D3"/>
    <w:rsid w:val="004F6983"/>
    <w:rsid w:val="004F7037"/>
    <w:rsid w:val="004F7156"/>
    <w:rsid w:val="004F7303"/>
    <w:rsid w:val="004F75B0"/>
    <w:rsid w:val="004F7798"/>
    <w:rsid w:val="004F7BA0"/>
    <w:rsid w:val="005005E9"/>
    <w:rsid w:val="005021FD"/>
    <w:rsid w:val="005023C9"/>
    <w:rsid w:val="00502465"/>
    <w:rsid w:val="0050322B"/>
    <w:rsid w:val="00503534"/>
    <w:rsid w:val="00503976"/>
    <w:rsid w:val="0050421F"/>
    <w:rsid w:val="00504C26"/>
    <w:rsid w:val="00504EEA"/>
    <w:rsid w:val="00506434"/>
    <w:rsid w:val="00506A2A"/>
    <w:rsid w:val="0050718A"/>
    <w:rsid w:val="005075D7"/>
    <w:rsid w:val="00507601"/>
    <w:rsid w:val="00507B90"/>
    <w:rsid w:val="00507DE3"/>
    <w:rsid w:val="00510699"/>
    <w:rsid w:val="0051164C"/>
    <w:rsid w:val="00512B89"/>
    <w:rsid w:val="00513817"/>
    <w:rsid w:val="00514B51"/>
    <w:rsid w:val="00514D2E"/>
    <w:rsid w:val="005158A2"/>
    <w:rsid w:val="00515C16"/>
    <w:rsid w:val="0051613E"/>
    <w:rsid w:val="005174AF"/>
    <w:rsid w:val="005174B5"/>
    <w:rsid w:val="0051770C"/>
    <w:rsid w:val="00521043"/>
    <w:rsid w:val="0052120E"/>
    <w:rsid w:val="0052146F"/>
    <w:rsid w:val="0052177F"/>
    <w:rsid w:val="00521849"/>
    <w:rsid w:val="00521944"/>
    <w:rsid w:val="0052280E"/>
    <w:rsid w:val="00522FBC"/>
    <w:rsid w:val="00523638"/>
    <w:rsid w:val="0052384C"/>
    <w:rsid w:val="005239A0"/>
    <w:rsid w:val="00524E54"/>
    <w:rsid w:val="00527F61"/>
    <w:rsid w:val="00531DAC"/>
    <w:rsid w:val="00531E28"/>
    <w:rsid w:val="0053246E"/>
    <w:rsid w:val="00532E9F"/>
    <w:rsid w:val="005336EA"/>
    <w:rsid w:val="005339F2"/>
    <w:rsid w:val="00533BB2"/>
    <w:rsid w:val="00533D9F"/>
    <w:rsid w:val="005349C0"/>
    <w:rsid w:val="00534F46"/>
    <w:rsid w:val="00537751"/>
    <w:rsid w:val="0054277D"/>
    <w:rsid w:val="00542B2A"/>
    <w:rsid w:val="00542EC8"/>
    <w:rsid w:val="00543557"/>
    <w:rsid w:val="00544775"/>
    <w:rsid w:val="00545B1C"/>
    <w:rsid w:val="00545EFF"/>
    <w:rsid w:val="00551A32"/>
    <w:rsid w:val="005521B8"/>
    <w:rsid w:val="00552331"/>
    <w:rsid w:val="005526FD"/>
    <w:rsid w:val="00552F9E"/>
    <w:rsid w:val="00553471"/>
    <w:rsid w:val="00555152"/>
    <w:rsid w:val="005561B2"/>
    <w:rsid w:val="0055704C"/>
    <w:rsid w:val="00557668"/>
    <w:rsid w:val="00560195"/>
    <w:rsid w:val="00562BDC"/>
    <w:rsid w:val="00563610"/>
    <w:rsid w:val="0056363C"/>
    <w:rsid w:val="00564170"/>
    <w:rsid w:val="005645C4"/>
    <w:rsid w:val="00565535"/>
    <w:rsid w:val="00566347"/>
    <w:rsid w:val="00566C0A"/>
    <w:rsid w:val="00570789"/>
    <w:rsid w:val="0057111D"/>
    <w:rsid w:val="00571178"/>
    <w:rsid w:val="00571BC1"/>
    <w:rsid w:val="0057259B"/>
    <w:rsid w:val="00572B02"/>
    <w:rsid w:val="0057494A"/>
    <w:rsid w:val="00575683"/>
    <w:rsid w:val="0057645A"/>
    <w:rsid w:val="00577E7F"/>
    <w:rsid w:val="005806E4"/>
    <w:rsid w:val="00580812"/>
    <w:rsid w:val="00580D4D"/>
    <w:rsid w:val="00581592"/>
    <w:rsid w:val="00581A6B"/>
    <w:rsid w:val="00583F7F"/>
    <w:rsid w:val="0058425E"/>
    <w:rsid w:val="00584363"/>
    <w:rsid w:val="00586FD7"/>
    <w:rsid w:val="00587264"/>
    <w:rsid w:val="005872B6"/>
    <w:rsid w:val="0058739F"/>
    <w:rsid w:val="00590A90"/>
    <w:rsid w:val="00590E5F"/>
    <w:rsid w:val="0059102F"/>
    <w:rsid w:val="00591B3F"/>
    <w:rsid w:val="00592239"/>
    <w:rsid w:val="00592DA5"/>
    <w:rsid w:val="00593674"/>
    <w:rsid w:val="005937AE"/>
    <w:rsid w:val="00593E28"/>
    <w:rsid w:val="00595D40"/>
    <w:rsid w:val="0059694A"/>
    <w:rsid w:val="00596BFB"/>
    <w:rsid w:val="00596CFD"/>
    <w:rsid w:val="005A056E"/>
    <w:rsid w:val="005A179F"/>
    <w:rsid w:val="005A1D4A"/>
    <w:rsid w:val="005A2405"/>
    <w:rsid w:val="005A2DA2"/>
    <w:rsid w:val="005A3CEF"/>
    <w:rsid w:val="005A409F"/>
    <w:rsid w:val="005A40D8"/>
    <w:rsid w:val="005A4812"/>
    <w:rsid w:val="005A531B"/>
    <w:rsid w:val="005A55D3"/>
    <w:rsid w:val="005A5743"/>
    <w:rsid w:val="005A7986"/>
    <w:rsid w:val="005B02AA"/>
    <w:rsid w:val="005B0CA8"/>
    <w:rsid w:val="005B184F"/>
    <w:rsid w:val="005B2297"/>
    <w:rsid w:val="005B26CA"/>
    <w:rsid w:val="005B27EA"/>
    <w:rsid w:val="005B4F27"/>
    <w:rsid w:val="005B701F"/>
    <w:rsid w:val="005B727D"/>
    <w:rsid w:val="005B7F35"/>
    <w:rsid w:val="005C102B"/>
    <w:rsid w:val="005C1463"/>
    <w:rsid w:val="005C3920"/>
    <w:rsid w:val="005C39D1"/>
    <w:rsid w:val="005C4298"/>
    <w:rsid w:val="005C48E3"/>
    <w:rsid w:val="005C5250"/>
    <w:rsid w:val="005C5533"/>
    <w:rsid w:val="005C5B59"/>
    <w:rsid w:val="005C604B"/>
    <w:rsid w:val="005C63AE"/>
    <w:rsid w:val="005C66F5"/>
    <w:rsid w:val="005C6862"/>
    <w:rsid w:val="005C7AAC"/>
    <w:rsid w:val="005D03DA"/>
    <w:rsid w:val="005D0464"/>
    <w:rsid w:val="005D147B"/>
    <w:rsid w:val="005D2256"/>
    <w:rsid w:val="005D258D"/>
    <w:rsid w:val="005D2CD6"/>
    <w:rsid w:val="005D47F7"/>
    <w:rsid w:val="005D4BC6"/>
    <w:rsid w:val="005D76C4"/>
    <w:rsid w:val="005D7723"/>
    <w:rsid w:val="005E06F7"/>
    <w:rsid w:val="005E0D27"/>
    <w:rsid w:val="005E0DAB"/>
    <w:rsid w:val="005E1421"/>
    <w:rsid w:val="005E1E61"/>
    <w:rsid w:val="005E2214"/>
    <w:rsid w:val="005E2930"/>
    <w:rsid w:val="005E5DC0"/>
    <w:rsid w:val="005E69C3"/>
    <w:rsid w:val="005E6A20"/>
    <w:rsid w:val="005E6B3F"/>
    <w:rsid w:val="005F033D"/>
    <w:rsid w:val="005F13B1"/>
    <w:rsid w:val="005F1D7A"/>
    <w:rsid w:val="005F3315"/>
    <w:rsid w:val="005F49A0"/>
    <w:rsid w:val="005F4C6A"/>
    <w:rsid w:val="005F53D8"/>
    <w:rsid w:val="005F5969"/>
    <w:rsid w:val="005F599E"/>
    <w:rsid w:val="005F5F1B"/>
    <w:rsid w:val="005F60CD"/>
    <w:rsid w:val="005F6BAF"/>
    <w:rsid w:val="005F6CE8"/>
    <w:rsid w:val="005F6DC8"/>
    <w:rsid w:val="005F6EF1"/>
    <w:rsid w:val="00600A7F"/>
    <w:rsid w:val="00600BB7"/>
    <w:rsid w:val="00602CD5"/>
    <w:rsid w:val="00603994"/>
    <w:rsid w:val="00603BF7"/>
    <w:rsid w:val="006044EB"/>
    <w:rsid w:val="00604870"/>
    <w:rsid w:val="00604CAF"/>
    <w:rsid w:val="006054A5"/>
    <w:rsid w:val="006054C8"/>
    <w:rsid w:val="00605703"/>
    <w:rsid w:val="00606EF8"/>
    <w:rsid w:val="00606FEA"/>
    <w:rsid w:val="006075A4"/>
    <w:rsid w:val="0060789C"/>
    <w:rsid w:val="00607AAF"/>
    <w:rsid w:val="00607DD1"/>
    <w:rsid w:val="00607F6E"/>
    <w:rsid w:val="006105FA"/>
    <w:rsid w:val="00611426"/>
    <w:rsid w:val="006119BE"/>
    <w:rsid w:val="00611AAC"/>
    <w:rsid w:val="00612A5E"/>
    <w:rsid w:val="00612D43"/>
    <w:rsid w:val="0061375B"/>
    <w:rsid w:val="00614DBC"/>
    <w:rsid w:val="006168F0"/>
    <w:rsid w:val="00616D4B"/>
    <w:rsid w:val="00620ADD"/>
    <w:rsid w:val="0062205E"/>
    <w:rsid w:val="006237D0"/>
    <w:rsid w:val="00623B0F"/>
    <w:rsid w:val="006240E3"/>
    <w:rsid w:val="00624249"/>
    <w:rsid w:val="00627E6D"/>
    <w:rsid w:val="00630CF4"/>
    <w:rsid w:val="00630E68"/>
    <w:rsid w:val="00630FC0"/>
    <w:rsid w:val="006314E5"/>
    <w:rsid w:val="0063162B"/>
    <w:rsid w:val="0063197E"/>
    <w:rsid w:val="0063198D"/>
    <w:rsid w:val="00632412"/>
    <w:rsid w:val="006325EC"/>
    <w:rsid w:val="00632A7F"/>
    <w:rsid w:val="0063353D"/>
    <w:rsid w:val="00633E0B"/>
    <w:rsid w:val="0063427F"/>
    <w:rsid w:val="00634676"/>
    <w:rsid w:val="00636D2D"/>
    <w:rsid w:val="00640968"/>
    <w:rsid w:val="0064144C"/>
    <w:rsid w:val="006417AE"/>
    <w:rsid w:val="00641D1F"/>
    <w:rsid w:val="00642254"/>
    <w:rsid w:val="0064254B"/>
    <w:rsid w:val="00642E27"/>
    <w:rsid w:val="0064341A"/>
    <w:rsid w:val="00644A8A"/>
    <w:rsid w:val="00644F2C"/>
    <w:rsid w:val="00645AE1"/>
    <w:rsid w:val="00647D6F"/>
    <w:rsid w:val="0065067E"/>
    <w:rsid w:val="00650BC4"/>
    <w:rsid w:val="00650BD6"/>
    <w:rsid w:val="00651241"/>
    <w:rsid w:val="00651899"/>
    <w:rsid w:val="006527B1"/>
    <w:rsid w:val="00652A8E"/>
    <w:rsid w:val="00652C1E"/>
    <w:rsid w:val="00652E4C"/>
    <w:rsid w:val="00653DCF"/>
    <w:rsid w:val="00655212"/>
    <w:rsid w:val="006554EE"/>
    <w:rsid w:val="00655FF9"/>
    <w:rsid w:val="00656FE3"/>
    <w:rsid w:val="006606D5"/>
    <w:rsid w:val="00660B77"/>
    <w:rsid w:val="00662062"/>
    <w:rsid w:val="00662FDD"/>
    <w:rsid w:val="00663C0B"/>
    <w:rsid w:val="006647B9"/>
    <w:rsid w:val="0066637E"/>
    <w:rsid w:val="00666599"/>
    <w:rsid w:val="006665E5"/>
    <w:rsid w:val="0066696A"/>
    <w:rsid w:val="00666FD8"/>
    <w:rsid w:val="00667ED9"/>
    <w:rsid w:val="00670242"/>
    <w:rsid w:val="0067307B"/>
    <w:rsid w:val="00673149"/>
    <w:rsid w:val="00674348"/>
    <w:rsid w:val="00674408"/>
    <w:rsid w:val="00676A8F"/>
    <w:rsid w:val="0067714E"/>
    <w:rsid w:val="00681100"/>
    <w:rsid w:val="0068174F"/>
    <w:rsid w:val="006819FB"/>
    <w:rsid w:val="0068245F"/>
    <w:rsid w:val="006834C1"/>
    <w:rsid w:val="006851E7"/>
    <w:rsid w:val="00685AE9"/>
    <w:rsid w:val="00685BEB"/>
    <w:rsid w:val="00686780"/>
    <w:rsid w:val="00686E97"/>
    <w:rsid w:val="00686F6E"/>
    <w:rsid w:val="00687494"/>
    <w:rsid w:val="00690148"/>
    <w:rsid w:val="00690772"/>
    <w:rsid w:val="00690FA0"/>
    <w:rsid w:val="00691AE4"/>
    <w:rsid w:val="00692024"/>
    <w:rsid w:val="006929CF"/>
    <w:rsid w:val="00693572"/>
    <w:rsid w:val="006948EB"/>
    <w:rsid w:val="00694BF4"/>
    <w:rsid w:val="00694FCE"/>
    <w:rsid w:val="006957E4"/>
    <w:rsid w:val="00696A16"/>
    <w:rsid w:val="006978E8"/>
    <w:rsid w:val="00697B95"/>
    <w:rsid w:val="006A0096"/>
    <w:rsid w:val="006A1B34"/>
    <w:rsid w:val="006A1C8A"/>
    <w:rsid w:val="006A2EE7"/>
    <w:rsid w:val="006A4133"/>
    <w:rsid w:val="006A4F09"/>
    <w:rsid w:val="006A5608"/>
    <w:rsid w:val="006A5B87"/>
    <w:rsid w:val="006A5E8D"/>
    <w:rsid w:val="006A67CD"/>
    <w:rsid w:val="006A7043"/>
    <w:rsid w:val="006A7446"/>
    <w:rsid w:val="006B042B"/>
    <w:rsid w:val="006B1EF9"/>
    <w:rsid w:val="006B22FF"/>
    <w:rsid w:val="006B2873"/>
    <w:rsid w:val="006B320D"/>
    <w:rsid w:val="006B33F9"/>
    <w:rsid w:val="006B40A5"/>
    <w:rsid w:val="006B50F5"/>
    <w:rsid w:val="006B5147"/>
    <w:rsid w:val="006B63A9"/>
    <w:rsid w:val="006B6670"/>
    <w:rsid w:val="006B728D"/>
    <w:rsid w:val="006B7B51"/>
    <w:rsid w:val="006C0743"/>
    <w:rsid w:val="006C0832"/>
    <w:rsid w:val="006C180C"/>
    <w:rsid w:val="006C4DEF"/>
    <w:rsid w:val="006C579B"/>
    <w:rsid w:val="006C645F"/>
    <w:rsid w:val="006C6604"/>
    <w:rsid w:val="006C6869"/>
    <w:rsid w:val="006C6DAB"/>
    <w:rsid w:val="006D1949"/>
    <w:rsid w:val="006D2AED"/>
    <w:rsid w:val="006D3161"/>
    <w:rsid w:val="006D3609"/>
    <w:rsid w:val="006D3C05"/>
    <w:rsid w:val="006D4223"/>
    <w:rsid w:val="006D4E20"/>
    <w:rsid w:val="006D56E6"/>
    <w:rsid w:val="006D6003"/>
    <w:rsid w:val="006D66C1"/>
    <w:rsid w:val="006D6E12"/>
    <w:rsid w:val="006E1007"/>
    <w:rsid w:val="006E1C38"/>
    <w:rsid w:val="006E20EA"/>
    <w:rsid w:val="006E3855"/>
    <w:rsid w:val="006E3E65"/>
    <w:rsid w:val="006E536F"/>
    <w:rsid w:val="006E5CEA"/>
    <w:rsid w:val="006E71AA"/>
    <w:rsid w:val="006E77D3"/>
    <w:rsid w:val="006E7BF4"/>
    <w:rsid w:val="006E7FEB"/>
    <w:rsid w:val="006F03B3"/>
    <w:rsid w:val="006F07D4"/>
    <w:rsid w:val="006F0C47"/>
    <w:rsid w:val="006F0C76"/>
    <w:rsid w:val="006F0C97"/>
    <w:rsid w:val="006F0D99"/>
    <w:rsid w:val="006F1047"/>
    <w:rsid w:val="006F24AE"/>
    <w:rsid w:val="006F25D4"/>
    <w:rsid w:val="006F3FAC"/>
    <w:rsid w:val="006F47D3"/>
    <w:rsid w:val="006F4F72"/>
    <w:rsid w:val="006F532D"/>
    <w:rsid w:val="006F548D"/>
    <w:rsid w:val="006F747D"/>
    <w:rsid w:val="00700040"/>
    <w:rsid w:val="00701485"/>
    <w:rsid w:val="007017DD"/>
    <w:rsid w:val="007018C5"/>
    <w:rsid w:val="0070296A"/>
    <w:rsid w:val="0070315F"/>
    <w:rsid w:val="00703E05"/>
    <w:rsid w:val="0070485C"/>
    <w:rsid w:val="00704E90"/>
    <w:rsid w:val="00705DF9"/>
    <w:rsid w:val="007067F6"/>
    <w:rsid w:val="007071F7"/>
    <w:rsid w:val="007072AA"/>
    <w:rsid w:val="00711766"/>
    <w:rsid w:val="0071180C"/>
    <w:rsid w:val="00711965"/>
    <w:rsid w:val="00711E2E"/>
    <w:rsid w:val="00713E57"/>
    <w:rsid w:val="00715C40"/>
    <w:rsid w:val="00715DFA"/>
    <w:rsid w:val="00716238"/>
    <w:rsid w:val="00720431"/>
    <w:rsid w:val="00720589"/>
    <w:rsid w:val="00720D77"/>
    <w:rsid w:val="0072139E"/>
    <w:rsid w:val="007219C0"/>
    <w:rsid w:val="00721F62"/>
    <w:rsid w:val="0072369C"/>
    <w:rsid w:val="00723763"/>
    <w:rsid w:val="007247E3"/>
    <w:rsid w:val="00724AB9"/>
    <w:rsid w:val="00724DEB"/>
    <w:rsid w:val="00725F0D"/>
    <w:rsid w:val="00726CBB"/>
    <w:rsid w:val="00727134"/>
    <w:rsid w:val="007301C6"/>
    <w:rsid w:val="00730A90"/>
    <w:rsid w:val="007316E9"/>
    <w:rsid w:val="00731BFE"/>
    <w:rsid w:val="007330C9"/>
    <w:rsid w:val="007341DC"/>
    <w:rsid w:val="007347AF"/>
    <w:rsid w:val="007351D5"/>
    <w:rsid w:val="007351F2"/>
    <w:rsid w:val="007357BE"/>
    <w:rsid w:val="00736ACB"/>
    <w:rsid w:val="007412A2"/>
    <w:rsid w:val="0074190C"/>
    <w:rsid w:val="00743F50"/>
    <w:rsid w:val="00745D13"/>
    <w:rsid w:val="007460D0"/>
    <w:rsid w:val="00746207"/>
    <w:rsid w:val="00746D2A"/>
    <w:rsid w:val="00746D84"/>
    <w:rsid w:val="007475F8"/>
    <w:rsid w:val="00747CCA"/>
    <w:rsid w:val="00747E53"/>
    <w:rsid w:val="007501E3"/>
    <w:rsid w:val="00751180"/>
    <w:rsid w:val="007515E2"/>
    <w:rsid w:val="0075222A"/>
    <w:rsid w:val="00753570"/>
    <w:rsid w:val="00757591"/>
    <w:rsid w:val="00757E1A"/>
    <w:rsid w:val="00757E89"/>
    <w:rsid w:val="00757F79"/>
    <w:rsid w:val="0076058C"/>
    <w:rsid w:val="00760739"/>
    <w:rsid w:val="00761696"/>
    <w:rsid w:val="00761F41"/>
    <w:rsid w:val="0076232E"/>
    <w:rsid w:val="00763BD7"/>
    <w:rsid w:val="00763EF4"/>
    <w:rsid w:val="00764914"/>
    <w:rsid w:val="00765925"/>
    <w:rsid w:val="0076602F"/>
    <w:rsid w:val="00767419"/>
    <w:rsid w:val="00770175"/>
    <w:rsid w:val="007708A3"/>
    <w:rsid w:val="00770AF2"/>
    <w:rsid w:val="007717EB"/>
    <w:rsid w:val="00772352"/>
    <w:rsid w:val="00772AD9"/>
    <w:rsid w:val="007731F8"/>
    <w:rsid w:val="0077376C"/>
    <w:rsid w:val="00773AE5"/>
    <w:rsid w:val="007745A8"/>
    <w:rsid w:val="007748E7"/>
    <w:rsid w:val="00774CD0"/>
    <w:rsid w:val="00775142"/>
    <w:rsid w:val="00775B22"/>
    <w:rsid w:val="00775B9C"/>
    <w:rsid w:val="007764F6"/>
    <w:rsid w:val="00776739"/>
    <w:rsid w:val="00777985"/>
    <w:rsid w:val="00777E8B"/>
    <w:rsid w:val="00780026"/>
    <w:rsid w:val="007800B7"/>
    <w:rsid w:val="00780DF6"/>
    <w:rsid w:val="007824ED"/>
    <w:rsid w:val="00782C35"/>
    <w:rsid w:val="00782DBA"/>
    <w:rsid w:val="0078326B"/>
    <w:rsid w:val="00785277"/>
    <w:rsid w:val="00785E89"/>
    <w:rsid w:val="0078663E"/>
    <w:rsid w:val="0078729A"/>
    <w:rsid w:val="0078734B"/>
    <w:rsid w:val="00787E1B"/>
    <w:rsid w:val="00787ECD"/>
    <w:rsid w:val="00790782"/>
    <w:rsid w:val="00791289"/>
    <w:rsid w:val="007912D2"/>
    <w:rsid w:val="00791555"/>
    <w:rsid w:val="0079168F"/>
    <w:rsid w:val="0079215B"/>
    <w:rsid w:val="00792FC8"/>
    <w:rsid w:val="007935BA"/>
    <w:rsid w:val="0079462F"/>
    <w:rsid w:val="00794982"/>
    <w:rsid w:val="00794CD0"/>
    <w:rsid w:val="00795313"/>
    <w:rsid w:val="007959C3"/>
    <w:rsid w:val="007959E4"/>
    <w:rsid w:val="00797C1C"/>
    <w:rsid w:val="007A0A52"/>
    <w:rsid w:val="007A1740"/>
    <w:rsid w:val="007A1886"/>
    <w:rsid w:val="007A2AF4"/>
    <w:rsid w:val="007A40BD"/>
    <w:rsid w:val="007A40F9"/>
    <w:rsid w:val="007A50EE"/>
    <w:rsid w:val="007A5A37"/>
    <w:rsid w:val="007A6352"/>
    <w:rsid w:val="007A6CF7"/>
    <w:rsid w:val="007A6FEE"/>
    <w:rsid w:val="007A7846"/>
    <w:rsid w:val="007B0349"/>
    <w:rsid w:val="007B0E2A"/>
    <w:rsid w:val="007B1C08"/>
    <w:rsid w:val="007B2F95"/>
    <w:rsid w:val="007B31DC"/>
    <w:rsid w:val="007B33F3"/>
    <w:rsid w:val="007B4742"/>
    <w:rsid w:val="007B5A9C"/>
    <w:rsid w:val="007B61A1"/>
    <w:rsid w:val="007B7C60"/>
    <w:rsid w:val="007B7FCA"/>
    <w:rsid w:val="007C1EC6"/>
    <w:rsid w:val="007C27AE"/>
    <w:rsid w:val="007C2BBE"/>
    <w:rsid w:val="007C4E5A"/>
    <w:rsid w:val="007C50E0"/>
    <w:rsid w:val="007C721A"/>
    <w:rsid w:val="007C7C43"/>
    <w:rsid w:val="007C7D44"/>
    <w:rsid w:val="007C7E54"/>
    <w:rsid w:val="007D0F83"/>
    <w:rsid w:val="007D1073"/>
    <w:rsid w:val="007D122B"/>
    <w:rsid w:val="007D16DB"/>
    <w:rsid w:val="007D2150"/>
    <w:rsid w:val="007D2EB7"/>
    <w:rsid w:val="007D2F17"/>
    <w:rsid w:val="007D34BE"/>
    <w:rsid w:val="007D3AAB"/>
    <w:rsid w:val="007D3C35"/>
    <w:rsid w:val="007D4773"/>
    <w:rsid w:val="007D640D"/>
    <w:rsid w:val="007D647D"/>
    <w:rsid w:val="007D67B4"/>
    <w:rsid w:val="007D6A05"/>
    <w:rsid w:val="007D6BDA"/>
    <w:rsid w:val="007D7229"/>
    <w:rsid w:val="007D7879"/>
    <w:rsid w:val="007D7FA8"/>
    <w:rsid w:val="007E046E"/>
    <w:rsid w:val="007E0D9C"/>
    <w:rsid w:val="007E17FD"/>
    <w:rsid w:val="007E1888"/>
    <w:rsid w:val="007E1C16"/>
    <w:rsid w:val="007E412D"/>
    <w:rsid w:val="007E4C37"/>
    <w:rsid w:val="007E4C72"/>
    <w:rsid w:val="007E520F"/>
    <w:rsid w:val="007E5561"/>
    <w:rsid w:val="007E5B3C"/>
    <w:rsid w:val="007E5C05"/>
    <w:rsid w:val="007E6A39"/>
    <w:rsid w:val="007E74F5"/>
    <w:rsid w:val="007F3927"/>
    <w:rsid w:val="007F40B7"/>
    <w:rsid w:val="007F44ED"/>
    <w:rsid w:val="007F46D8"/>
    <w:rsid w:val="007F46F3"/>
    <w:rsid w:val="007F4D47"/>
    <w:rsid w:val="007F5346"/>
    <w:rsid w:val="007F53D3"/>
    <w:rsid w:val="007F5F9D"/>
    <w:rsid w:val="007F7629"/>
    <w:rsid w:val="007F772B"/>
    <w:rsid w:val="00800595"/>
    <w:rsid w:val="008021CE"/>
    <w:rsid w:val="00803CA9"/>
    <w:rsid w:val="008042B4"/>
    <w:rsid w:val="00804730"/>
    <w:rsid w:val="00804960"/>
    <w:rsid w:val="00804B10"/>
    <w:rsid w:val="00804D15"/>
    <w:rsid w:val="00804E30"/>
    <w:rsid w:val="00805642"/>
    <w:rsid w:val="00805C50"/>
    <w:rsid w:val="008061D9"/>
    <w:rsid w:val="008066E4"/>
    <w:rsid w:val="00806BBC"/>
    <w:rsid w:val="00807C8C"/>
    <w:rsid w:val="0081038A"/>
    <w:rsid w:val="0081075B"/>
    <w:rsid w:val="00810D7F"/>
    <w:rsid w:val="00812099"/>
    <w:rsid w:val="008121CF"/>
    <w:rsid w:val="008125CA"/>
    <w:rsid w:val="00812B66"/>
    <w:rsid w:val="00812CDC"/>
    <w:rsid w:val="00813543"/>
    <w:rsid w:val="008138FB"/>
    <w:rsid w:val="00814437"/>
    <w:rsid w:val="00814F4E"/>
    <w:rsid w:val="008151AA"/>
    <w:rsid w:val="00815228"/>
    <w:rsid w:val="00815369"/>
    <w:rsid w:val="00815861"/>
    <w:rsid w:val="00815A05"/>
    <w:rsid w:val="00816BA6"/>
    <w:rsid w:val="00816C00"/>
    <w:rsid w:val="00817184"/>
    <w:rsid w:val="00820E44"/>
    <w:rsid w:val="00820F4A"/>
    <w:rsid w:val="008221B5"/>
    <w:rsid w:val="00822466"/>
    <w:rsid w:val="008229F0"/>
    <w:rsid w:val="00823ED8"/>
    <w:rsid w:val="008257A0"/>
    <w:rsid w:val="00825F0C"/>
    <w:rsid w:val="008261D4"/>
    <w:rsid w:val="00826466"/>
    <w:rsid w:val="00826A29"/>
    <w:rsid w:val="00826AA6"/>
    <w:rsid w:val="00826CD5"/>
    <w:rsid w:val="008279BC"/>
    <w:rsid w:val="00830460"/>
    <w:rsid w:val="00830E43"/>
    <w:rsid w:val="0083188B"/>
    <w:rsid w:val="0083286B"/>
    <w:rsid w:val="00832993"/>
    <w:rsid w:val="00833376"/>
    <w:rsid w:val="00834D0A"/>
    <w:rsid w:val="00835E75"/>
    <w:rsid w:val="008366C2"/>
    <w:rsid w:val="008371D2"/>
    <w:rsid w:val="008375A9"/>
    <w:rsid w:val="00837809"/>
    <w:rsid w:val="008411F7"/>
    <w:rsid w:val="00841A52"/>
    <w:rsid w:val="008421FF"/>
    <w:rsid w:val="00843D44"/>
    <w:rsid w:val="00843EB7"/>
    <w:rsid w:val="008440A0"/>
    <w:rsid w:val="00845888"/>
    <w:rsid w:val="00845AE8"/>
    <w:rsid w:val="00846493"/>
    <w:rsid w:val="0084753B"/>
    <w:rsid w:val="00847DDC"/>
    <w:rsid w:val="00850405"/>
    <w:rsid w:val="00850B91"/>
    <w:rsid w:val="0085211D"/>
    <w:rsid w:val="0085213D"/>
    <w:rsid w:val="00852929"/>
    <w:rsid w:val="008537DD"/>
    <w:rsid w:val="0085488F"/>
    <w:rsid w:val="00855BB1"/>
    <w:rsid w:val="008571A4"/>
    <w:rsid w:val="008578D9"/>
    <w:rsid w:val="00857EB1"/>
    <w:rsid w:val="008606A8"/>
    <w:rsid w:val="00861003"/>
    <w:rsid w:val="008619CC"/>
    <w:rsid w:val="00861B73"/>
    <w:rsid w:val="008627E2"/>
    <w:rsid w:val="0086351E"/>
    <w:rsid w:val="00863FFA"/>
    <w:rsid w:val="00864A7A"/>
    <w:rsid w:val="00865E3D"/>
    <w:rsid w:val="00866AF0"/>
    <w:rsid w:val="00866E37"/>
    <w:rsid w:val="0086748A"/>
    <w:rsid w:val="00870073"/>
    <w:rsid w:val="008701BC"/>
    <w:rsid w:val="00870361"/>
    <w:rsid w:val="00870AFD"/>
    <w:rsid w:val="00871009"/>
    <w:rsid w:val="00872294"/>
    <w:rsid w:val="008726EC"/>
    <w:rsid w:val="00872AD1"/>
    <w:rsid w:val="00872C9C"/>
    <w:rsid w:val="00872E9E"/>
    <w:rsid w:val="0087316E"/>
    <w:rsid w:val="00875595"/>
    <w:rsid w:val="00875AD3"/>
    <w:rsid w:val="00876816"/>
    <w:rsid w:val="00876C4A"/>
    <w:rsid w:val="0087733D"/>
    <w:rsid w:val="008777F9"/>
    <w:rsid w:val="00877E76"/>
    <w:rsid w:val="00880DE7"/>
    <w:rsid w:val="00880EB0"/>
    <w:rsid w:val="008815A5"/>
    <w:rsid w:val="00881790"/>
    <w:rsid w:val="008818C9"/>
    <w:rsid w:val="00884359"/>
    <w:rsid w:val="00884A6E"/>
    <w:rsid w:val="00884CD2"/>
    <w:rsid w:val="00884E2D"/>
    <w:rsid w:val="008867CD"/>
    <w:rsid w:val="0088717B"/>
    <w:rsid w:val="00887444"/>
    <w:rsid w:val="008877D0"/>
    <w:rsid w:val="008904FF"/>
    <w:rsid w:val="00891962"/>
    <w:rsid w:val="00893E7F"/>
    <w:rsid w:val="00895F98"/>
    <w:rsid w:val="008A0091"/>
    <w:rsid w:val="008A0D25"/>
    <w:rsid w:val="008A11B8"/>
    <w:rsid w:val="008A15F6"/>
    <w:rsid w:val="008A3800"/>
    <w:rsid w:val="008A39B1"/>
    <w:rsid w:val="008A44FB"/>
    <w:rsid w:val="008A4520"/>
    <w:rsid w:val="008A580C"/>
    <w:rsid w:val="008A65E4"/>
    <w:rsid w:val="008B0129"/>
    <w:rsid w:val="008B0152"/>
    <w:rsid w:val="008B0369"/>
    <w:rsid w:val="008B0E41"/>
    <w:rsid w:val="008B16A9"/>
    <w:rsid w:val="008B1CBA"/>
    <w:rsid w:val="008B3887"/>
    <w:rsid w:val="008B5005"/>
    <w:rsid w:val="008B5266"/>
    <w:rsid w:val="008B58F7"/>
    <w:rsid w:val="008B5A7F"/>
    <w:rsid w:val="008B68C7"/>
    <w:rsid w:val="008C03D8"/>
    <w:rsid w:val="008C0A7C"/>
    <w:rsid w:val="008C0E6A"/>
    <w:rsid w:val="008C1BFD"/>
    <w:rsid w:val="008C26DF"/>
    <w:rsid w:val="008C4F65"/>
    <w:rsid w:val="008C5AEE"/>
    <w:rsid w:val="008D0B09"/>
    <w:rsid w:val="008D4933"/>
    <w:rsid w:val="008D4B55"/>
    <w:rsid w:val="008D5634"/>
    <w:rsid w:val="008D5FF7"/>
    <w:rsid w:val="008D7467"/>
    <w:rsid w:val="008E136F"/>
    <w:rsid w:val="008E1DCB"/>
    <w:rsid w:val="008E1E26"/>
    <w:rsid w:val="008E27E3"/>
    <w:rsid w:val="008E2902"/>
    <w:rsid w:val="008E39B1"/>
    <w:rsid w:val="008E4FCF"/>
    <w:rsid w:val="008F02FA"/>
    <w:rsid w:val="008F09BE"/>
    <w:rsid w:val="008F1453"/>
    <w:rsid w:val="008F1F1D"/>
    <w:rsid w:val="008F2645"/>
    <w:rsid w:val="008F29B6"/>
    <w:rsid w:val="008F2D5B"/>
    <w:rsid w:val="008F36B8"/>
    <w:rsid w:val="008F3A73"/>
    <w:rsid w:val="008F46FA"/>
    <w:rsid w:val="008F671A"/>
    <w:rsid w:val="008F7028"/>
    <w:rsid w:val="008F7DAC"/>
    <w:rsid w:val="0090092D"/>
    <w:rsid w:val="00901069"/>
    <w:rsid w:val="009012F9"/>
    <w:rsid w:val="00901619"/>
    <w:rsid w:val="009017A8"/>
    <w:rsid w:val="00901F02"/>
    <w:rsid w:val="00902305"/>
    <w:rsid w:val="00902D50"/>
    <w:rsid w:val="00902F8C"/>
    <w:rsid w:val="00903AF4"/>
    <w:rsid w:val="00904E4D"/>
    <w:rsid w:val="00905217"/>
    <w:rsid w:val="00906D55"/>
    <w:rsid w:val="0090784A"/>
    <w:rsid w:val="00907AD0"/>
    <w:rsid w:val="00910195"/>
    <w:rsid w:val="00910441"/>
    <w:rsid w:val="00911A9B"/>
    <w:rsid w:val="0091227C"/>
    <w:rsid w:val="0091331C"/>
    <w:rsid w:val="00913BC3"/>
    <w:rsid w:val="0091417F"/>
    <w:rsid w:val="00914FF5"/>
    <w:rsid w:val="009150E0"/>
    <w:rsid w:val="00916A59"/>
    <w:rsid w:val="009200A2"/>
    <w:rsid w:val="009202DE"/>
    <w:rsid w:val="00921C30"/>
    <w:rsid w:val="009247E2"/>
    <w:rsid w:val="00924C74"/>
    <w:rsid w:val="0092686D"/>
    <w:rsid w:val="00927876"/>
    <w:rsid w:val="009302AE"/>
    <w:rsid w:val="00930A3D"/>
    <w:rsid w:val="009317FA"/>
    <w:rsid w:val="00931DE3"/>
    <w:rsid w:val="0093227E"/>
    <w:rsid w:val="0093364B"/>
    <w:rsid w:val="00934828"/>
    <w:rsid w:val="00936F44"/>
    <w:rsid w:val="0093702E"/>
    <w:rsid w:val="00941933"/>
    <w:rsid w:val="00943415"/>
    <w:rsid w:val="0094656F"/>
    <w:rsid w:val="00950696"/>
    <w:rsid w:val="00950A17"/>
    <w:rsid w:val="00951905"/>
    <w:rsid w:val="00951C98"/>
    <w:rsid w:val="00952283"/>
    <w:rsid w:val="00953343"/>
    <w:rsid w:val="00953974"/>
    <w:rsid w:val="009541A2"/>
    <w:rsid w:val="009544B8"/>
    <w:rsid w:val="00955923"/>
    <w:rsid w:val="009564C2"/>
    <w:rsid w:val="00956DCD"/>
    <w:rsid w:val="00956DF0"/>
    <w:rsid w:val="009600BF"/>
    <w:rsid w:val="0096093F"/>
    <w:rsid w:val="00960AE5"/>
    <w:rsid w:val="00961E81"/>
    <w:rsid w:val="009633CA"/>
    <w:rsid w:val="00964821"/>
    <w:rsid w:val="00964890"/>
    <w:rsid w:val="009655BE"/>
    <w:rsid w:val="0096769C"/>
    <w:rsid w:val="00967FBB"/>
    <w:rsid w:val="00970475"/>
    <w:rsid w:val="00970588"/>
    <w:rsid w:val="009705FC"/>
    <w:rsid w:val="00970CF7"/>
    <w:rsid w:val="009712B2"/>
    <w:rsid w:val="00971BD5"/>
    <w:rsid w:val="00971DEF"/>
    <w:rsid w:val="009728C5"/>
    <w:rsid w:val="00973385"/>
    <w:rsid w:val="00974ABE"/>
    <w:rsid w:val="00974E9A"/>
    <w:rsid w:val="0097589E"/>
    <w:rsid w:val="00975AC9"/>
    <w:rsid w:val="009760DB"/>
    <w:rsid w:val="009766CF"/>
    <w:rsid w:val="00977011"/>
    <w:rsid w:val="0097733B"/>
    <w:rsid w:val="009776F5"/>
    <w:rsid w:val="00977811"/>
    <w:rsid w:val="00977963"/>
    <w:rsid w:val="00980360"/>
    <w:rsid w:val="00980631"/>
    <w:rsid w:val="0098188C"/>
    <w:rsid w:val="009828FB"/>
    <w:rsid w:val="00983B86"/>
    <w:rsid w:val="00984472"/>
    <w:rsid w:val="00984C80"/>
    <w:rsid w:val="00984CCE"/>
    <w:rsid w:val="00984FBC"/>
    <w:rsid w:val="009865A2"/>
    <w:rsid w:val="009866A5"/>
    <w:rsid w:val="00986D7B"/>
    <w:rsid w:val="00987A80"/>
    <w:rsid w:val="00987BA0"/>
    <w:rsid w:val="00987F7B"/>
    <w:rsid w:val="00990127"/>
    <w:rsid w:val="00990B1C"/>
    <w:rsid w:val="0099114A"/>
    <w:rsid w:val="00991A8F"/>
    <w:rsid w:val="00991DA1"/>
    <w:rsid w:val="00991EE3"/>
    <w:rsid w:val="009926D6"/>
    <w:rsid w:val="00994326"/>
    <w:rsid w:val="009943EA"/>
    <w:rsid w:val="00995942"/>
    <w:rsid w:val="00995D03"/>
    <w:rsid w:val="009966CA"/>
    <w:rsid w:val="009977A2"/>
    <w:rsid w:val="00997EEB"/>
    <w:rsid w:val="009A0C6C"/>
    <w:rsid w:val="009A0F96"/>
    <w:rsid w:val="009A13D9"/>
    <w:rsid w:val="009A22B4"/>
    <w:rsid w:val="009A2C09"/>
    <w:rsid w:val="009A3238"/>
    <w:rsid w:val="009A4012"/>
    <w:rsid w:val="009A61D3"/>
    <w:rsid w:val="009A6B1B"/>
    <w:rsid w:val="009A6B1D"/>
    <w:rsid w:val="009A77FE"/>
    <w:rsid w:val="009A78BC"/>
    <w:rsid w:val="009A7AD2"/>
    <w:rsid w:val="009B16B6"/>
    <w:rsid w:val="009B1E96"/>
    <w:rsid w:val="009B47DD"/>
    <w:rsid w:val="009B4CD9"/>
    <w:rsid w:val="009B4F2C"/>
    <w:rsid w:val="009B52EA"/>
    <w:rsid w:val="009B5F27"/>
    <w:rsid w:val="009B6120"/>
    <w:rsid w:val="009B6FE3"/>
    <w:rsid w:val="009B70AF"/>
    <w:rsid w:val="009B74EF"/>
    <w:rsid w:val="009B7BB2"/>
    <w:rsid w:val="009C00E1"/>
    <w:rsid w:val="009C06C3"/>
    <w:rsid w:val="009C0B55"/>
    <w:rsid w:val="009C0E7A"/>
    <w:rsid w:val="009C20DE"/>
    <w:rsid w:val="009C3928"/>
    <w:rsid w:val="009C3A49"/>
    <w:rsid w:val="009C5B2D"/>
    <w:rsid w:val="009C7A74"/>
    <w:rsid w:val="009C7B32"/>
    <w:rsid w:val="009D0BD2"/>
    <w:rsid w:val="009D117F"/>
    <w:rsid w:val="009D132F"/>
    <w:rsid w:val="009D1353"/>
    <w:rsid w:val="009D286A"/>
    <w:rsid w:val="009D378B"/>
    <w:rsid w:val="009D5421"/>
    <w:rsid w:val="009D581A"/>
    <w:rsid w:val="009D6097"/>
    <w:rsid w:val="009D6EF2"/>
    <w:rsid w:val="009D6FFF"/>
    <w:rsid w:val="009D7BE2"/>
    <w:rsid w:val="009D7EE2"/>
    <w:rsid w:val="009E20D4"/>
    <w:rsid w:val="009E2D72"/>
    <w:rsid w:val="009E3ADC"/>
    <w:rsid w:val="009E3C49"/>
    <w:rsid w:val="009E444A"/>
    <w:rsid w:val="009E4791"/>
    <w:rsid w:val="009E4E06"/>
    <w:rsid w:val="009E7F06"/>
    <w:rsid w:val="009F06B1"/>
    <w:rsid w:val="009F080C"/>
    <w:rsid w:val="009F20A5"/>
    <w:rsid w:val="009F2FCE"/>
    <w:rsid w:val="009F3F9B"/>
    <w:rsid w:val="009F4157"/>
    <w:rsid w:val="009F4495"/>
    <w:rsid w:val="009F485B"/>
    <w:rsid w:val="009F5C6E"/>
    <w:rsid w:val="00A00961"/>
    <w:rsid w:val="00A00AFC"/>
    <w:rsid w:val="00A03375"/>
    <w:rsid w:val="00A0349F"/>
    <w:rsid w:val="00A039BA"/>
    <w:rsid w:val="00A03BC4"/>
    <w:rsid w:val="00A042B3"/>
    <w:rsid w:val="00A0432F"/>
    <w:rsid w:val="00A04828"/>
    <w:rsid w:val="00A04CC3"/>
    <w:rsid w:val="00A053FE"/>
    <w:rsid w:val="00A05AF6"/>
    <w:rsid w:val="00A063B0"/>
    <w:rsid w:val="00A06556"/>
    <w:rsid w:val="00A068E1"/>
    <w:rsid w:val="00A100F5"/>
    <w:rsid w:val="00A1090F"/>
    <w:rsid w:val="00A1273A"/>
    <w:rsid w:val="00A12983"/>
    <w:rsid w:val="00A137DE"/>
    <w:rsid w:val="00A139A4"/>
    <w:rsid w:val="00A14F8C"/>
    <w:rsid w:val="00A1531F"/>
    <w:rsid w:val="00A16070"/>
    <w:rsid w:val="00A16508"/>
    <w:rsid w:val="00A16568"/>
    <w:rsid w:val="00A16F42"/>
    <w:rsid w:val="00A249B6"/>
    <w:rsid w:val="00A24D9B"/>
    <w:rsid w:val="00A2521A"/>
    <w:rsid w:val="00A26F17"/>
    <w:rsid w:val="00A2743F"/>
    <w:rsid w:val="00A30475"/>
    <w:rsid w:val="00A30B59"/>
    <w:rsid w:val="00A30EF4"/>
    <w:rsid w:val="00A319F4"/>
    <w:rsid w:val="00A319F6"/>
    <w:rsid w:val="00A32ACB"/>
    <w:rsid w:val="00A332F4"/>
    <w:rsid w:val="00A3336B"/>
    <w:rsid w:val="00A334BF"/>
    <w:rsid w:val="00A34DF4"/>
    <w:rsid w:val="00A354DF"/>
    <w:rsid w:val="00A357A1"/>
    <w:rsid w:val="00A363EA"/>
    <w:rsid w:val="00A368F2"/>
    <w:rsid w:val="00A368FA"/>
    <w:rsid w:val="00A37CB8"/>
    <w:rsid w:val="00A413B1"/>
    <w:rsid w:val="00A421BA"/>
    <w:rsid w:val="00A43961"/>
    <w:rsid w:val="00A443E4"/>
    <w:rsid w:val="00A445A5"/>
    <w:rsid w:val="00A44CB0"/>
    <w:rsid w:val="00A4565B"/>
    <w:rsid w:val="00A4627F"/>
    <w:rsid w:val="00A46F8F"/>
    <w:rsid w:val="00A476A7"/>
    <w:rsid w:val="00A47759"/>
    <w:rsid w:val="00A47D51"/>
    <w:rsid w:val="00A503FB"/>
    <w:rsid w:val="00A503FF"/>
    <w:rsid w:val="00A50FA8"/>
    <w:rsid w:val="00A51BB7"/>
    <w:rsid w:val="00A51E03"/>
    <w:rsid w:val="00A538A1"/>
    <w:rsid w:val="00A538D7"/>
    <w:rsid w:val="00A54044"/>
    <w:rsid w:val="00A542F0"/>
    <w:rsid w:val="00A54DF8"/>
    <w:rsid w:val="00A56439"/>
    <w:rsid w:val="00A569BD"/>
    <w:rsid w:val="00A56F48"/>
    <w:rsid w:val="00A57797"/>
    <w:rsid w:val="00A60749"/>
    <w:rsid w:val="00A622D7"/>
    <w:rsid w:val="00A63272"/>
    <w:rsid w:val="00A64020"/>
    <w:rsid w:val="00A646FB"/>
    <w:rsid w:val="00A6534A"/>
    <w:rsid w:val="00A65E79"/>
    <w:rsid w:val="00A66F83"/>
    <w:rsid w:val="00A67467"/>
    <w:rsid w:val="00A67A9C"/>
    <w:rsid w:val="00A713BD"/>
    <w:rsid w:val="00A71AD6"/>
    <w:rsid w:val="00A7202D"/>
    <w:rsid w:val="00A72C70"/>
    <w:rsid w:val="00A73471"/>
    <w:rsid w:val="00A747DB"/>
    <w:rsid w:val="00A74E57"/>
    <w:rsid w:val="00A759CF"/>
    <w:rsid w:val="00A759E0"/>
    <w:rsid w:val="00A75F77"/>
    <w:rsid w:val="00A761DC"/>
    <w:rsid w:val="00A762F1"/>
    <w:rsid w:val="00A76719"/>
    <w:rsid w:val="00A768EA"/>
    <w:rsid w:val="00A76D3E"/>
    <w:rsid w:val="00A804D8"/>
    <w:rsid w:val="00A81754"/>
    <w:rsid w:val="00A8270F"/>
    <w:rsid w:val="00A83112"/>
    <w:rsid w:val="00A835EA"/>
    <w:rsid w:val="00A844DC"/>
    <w:rsid w:val="00A84D87"/>
    <w:rsid w:val="00A84E75"/>
    <w:rsid w:val="00A85B50"/>
    <w:rsid w:val="00A8687C"/>
    <w:rsid w:val="00A878F6"/>
    <w:rsid w:val="00A87D67"/>
    <w:rsid w:val="00A90FE7"/>
    <w:rsid w:val="00A912D3"/>
    <w:rsid w:val="00A92D50"/>
    <w:rsid w:val="00A93753"/>
    <w:rsid w:val="00A95A4E"/>
    <w:rsid w:val="00A95C2F"/>
    <w:rsid w:val="00A96AEF"/>
    <w:rsid w:val="00A979A3"/>
    <w:rsid w:val="00AA0C0D"/>
    <w:rsid w:val="00AA1267"/>
    <w:rsid w:val="00AA1AC2"/>
    <w:rsid w:val="00AA2CD7"/>
    <w:rsid w:val="00AA2E2E"/>
    <w:rsid w:val="00AA2FC7"/>
    <w:rsid w:val="00AA3EC2"/>
    <w:rsid w:val="00AA45B9"/>
    <w:rsid w:val="00AA474E"/>
    <w:rsid w:val="00AA511C"/>
    <w:rsid w:val="00AA514C"/>
    <w:rsid w:val="00AA5612"/>
    <w:rsid w:val="00AA67A0"/>
    <w:rsid w:val="00AA6A74"/>
    <w:rsid w:val="00AA6C83"/>
    <w:rsid w:val="00AA6E1B"/>
    <w:rsid w:val="00AA6ED0"/>
    <w:rsid w:val="00AA7CA7"/>
    <w:rsid w:val="00AB04B9"/>
    <w:rsid w:val="00AB1528"/>
    <w:rsid w:val="00AB1E40"/>
    <w:rsid w:val="00AB2519"/>
    <w:rsid w:val="00AB335A"/>
    <w:rsid w:val="00AB3990"/>
    <w:rsid w:val="00AB45D1"/>
    <w:rsid w:val="00AB57A3"/>
    <w:rsid w:val="00AB64AB"/>
    <w:rsid w:val="00AB6671"/>
    <w:rsid w:val="00AB6C3C"/>
    <w:rsid w:val="00AB6F76"/>
    <w:rsid w:val="00AC0827"/>
    <w:rsid w:val="00AC141F"/>
    <w:rsid w:val="00AC27AF"/>
    <w:rsid w:val="00AC2C3B"/>
    <w:rsid w:val="00AC344B"/>
    <w:rsid w:val="00AC3D36"/>
    <w:rsid w:val="00AC3D95"/>
    <w:rsid w:val="00AC5399"/>
    <w:rsid w:val="00AC5CCC"/>
    <w:rsid w:val="00AC615C"/>
    <w:rsid w:val="00AC6827"/>
    <w:rsid w:val="00AC76B4"/>
    <w:rsid w:val="00AC7D56"/>
    <w:rsid w:val="00AC7DCF"/>
    <w:rsid w:val="00AD0456"/>
    <w:rsid w:val="00AD236B"/>
    <w:rsid w:val="00AD2D92"/>
    <w:rsid w:val="00AD3C4A"/>
    <w:rsid w:val="00AD45CB"/>
    <w:rsid w:val="00AD4B26"/>
    <w:rsid w:val="00AD534B"/>
    <w:rsid w:val="00AD57AD"/>
    <w:rsid w:val="00AD6127"/>
    <w:rsid w:val="00AD6D37"/>
    <w:rsid w:val="00AE003E"/>
    <w:rsid w:val="00AE01A1"/>
    <w:rsid w:val="00AE0298"/>
    <w:rsid w:val="00AE0C65"/>
    <w:rsid w:val="00AE1B14"/>
    <w:rsid w:val="00AE1E11"/>
    <w:rsid w:val="00AE1FC6"/>
    <w:rsid w:val="00AE2CBB"/>
    <w:rsid w:val="00AE4244"/>
    <w:rsid w:val="00AE5055"/>
    <w:rsid w:val="00AE532D"/>
    <w:rsid w:val="00AE5F9B"/>
    <w:rsid w:val="00AF1311"/>
    <w:rsid w:val="00AF1F65"/>
    <w:rsid w:val="00AF2510"/>
    <w:rsid w:val="00AF3F23"/>
    <w:rsid w:val="00AF66CB"/>
    <w:rsid w:val="00AF733F"/>
    <w:rsid w:val="00AF7E0F"/>
    <w:rsid w:val="00B002DC"/>
    <w:rsid w:val="00B0183A"/>
    <w:rsid w:val="00B0258F"/>
    <w:rsid w:val="00B025B7"/>
    <w:rsid w:val="00B03100"/>
    <w:rsid w:val="00B04423"/>
    <w:rsid w:val="00B045BB"/>
    <w:rsid w:val="00B05137"/>
    <w:rsid w:val="00B05E9C"/>
    <w:rsid w:val="00B062CD"/>
    <w:rsid w:val="00B06748"/>
    <w:rsid w:val="00B07262"/>
    <w:rsid w:val="00B076C9"/>
    <w:rsid w:val="00B10B69"/>
    <w:rsid w:val="00B110ED"/>
    <w:rsid w:val="00B1133F"/>
    <w:rsid w:val="00B1275B"/>
    <w:rsid w:val="00B13E51"/>
    <w:rsid w:val="00B14620"/>
    <w:rsid w:val="00B157F2"/>
    <w:rsid w:val="00B1677B"/>
    <w:rsid w:val="00B16C15"/>
    <w:rsid w:val="00B17DE3"/>
    <w:rsid w:val="00B212D1"/>
    <w:rsid w:val="00B21A04"/>
    <w:rsid w:val="00B22003"/>
    <w:rsid w:val="00B23527"/>
    <w:rsid w:val="00B237AB"/>
    <w:rsid w:val="00B23AEB"/>
    <w:rsid w:val="00B241BD"/>
    <w:rsid w:val="00B24CB0"/>
    <w:rsid w:val="00B24EA7"/>
    <w:rsid w:val="00B252A5"/>
    <w:rsid w:val="00B25DAE"/>
    <w:rsid w:val="00B25DF9"/>
    <w:rsid w:val="00B2669D"/>
    <w:rsid w:val="00B2727F"/>
    <w:rsid w:val="00B2731E"/>
    <w:rsid w:val="00B2753C"/>
    <w:rsid w:val="00B307FA"/>
    <w:rsid w:val="00B315A0"/>
    <w:rsid w:val="00B31B07"/>
    <w:rsid w:val="00B32361"/>
    <w:rsid w:val="00B33894"/>
    <w:rsid w:val="00B36847"/>
    <w:rsid w:val="00B368FC"/>
    <w:rsid w:val="00B36FE5"/>
    <w:rsid w:val="00B4021B"/>
    <w:rsid w:val="00B40F04"/>
    <w:rsid w:val="00B415EA"/>
    <w:rsid w:val="00B436DB"/>
    <w:rsid w:val="00B43B5A"/>
    <w:rsid w:val="00B44872"/>
    <w:rsid w:val="00B4660B"/>
    <w:rsid w:val="00B46AA2"/>
    <w:rsid w:val="00B46C2A"/>
    <w:rsid w:val="00B470FF"/>
    <w:rsid w:val="00B47950"/>
    <w:rsid w:val="00B50582"/>
    <w:rsid w:val="00B50D43"/>
    <w:rsid w:val="00B51505"/>
    <w:rsid w:val="00B515DA"/>
    <w:rsid w:val="00B5287B"/>
    <w:rsid w:val="00B53062"/>
    <w:rsid w:val="00B55836"/>
    <w:rsid w:val="00B56E2F"/>
    <w:rsid w:val="00B57AAB"/>
    <w:rsid w:val="00B60BCF"/>
    <w:rsid w:val="00B61161"/>
    <w:rsid w:val="00B61FBC"/>
    <w:rsid w:val="00B62F78"/>
    <w:rsid w:val="00B635DF"/>
    <w:rsid w:val="00B64583"/>
    <w:rsid w:val="00B64966"/>
    <w:rsid w:val="00B65E24"/>
    <w:rsid w:val="00B65FCB"/>
    <w:rsid w:val="00B66015"/>
    <w:rsid w:val="00B6644F"/>
    <w:rsid w:val="00B67874"/>
    <w:rsid w:val="00B704E9"/>
    <w:rsid w:val="00B70690"/>
    <w:rsid w:val="00B706C3"/>
    <w:rsid w:val="00B7135C"/>
    <w:rsid w:val="00B71C00"/>
    <w:rsid w:val="00B71FE3"/>
    <w:rsid w:val="00B7209C"/>
    <w:rsid w:val="00B72763"/>
    <w:rsid w:val="00B72CF1"/>
    <w:rsid w:val="00B72F09"/>
    <w:rsid w:val="00B7356F"/>
    <w:rsid w:val="00B73B2C"/>
    <w:rsid w:val="00B73C2B"/>
    <w:rsid w:val="00B7453A"/>
    <w:rsid w:val="00B75B19"/>
    <w:rsid w:val="00B76CE5"/>
    <w:rsid w:val="00B76EBA"/>
    <w:rsid w:val="00B77449"/>
    <w:rsid w:val="00B77C50"/>
    <w:rsid w:val="00B80F94"/>
    <w:rsid w:val="00B81C10"/>
    <w:rsid w:val="00B820E8"/>
    <w:rsid w:val="00B83244"/>
    <w:rsid w:val="00B83BCE"/>
    <w:rsid w:val="00B8495E"/>
    <w:rsid w:val="00B85A12"/>
    <w:rsid w:val="00B86471"/>
    <w:rsid w:val="00B865FB"/>
    <w:rsid w:val="00B86718"/>
    <w:rsid w:val="00B87E61"/>
    <w:rsid w:val="00B90E0A"/>
    <w:rsid w:val="00B935D4"/>
    <w:rsid w:val="00B93B01"/>
    <w:rsid w:val="00B9584A"/>
    <w:rsid w:val="00B96157"/>
    <w:rsid w:val="00B96182"/>
    <w:rsid w:val="00B96841"/>
    <w:rsid w:val="00B978F5"/>
    <w:rsid w:val="00BA1B5A"/>
    <w:rsid w:val="00BA2102"/>
    <w:rsid w:val="00BA2600"/>
    <w:rsid w:val="00BA480C"/>
    <w:rsid w:val="00BA4876"/>
    <w:rsid w:val="00BA497C"/>
    <w:rsid w:val="00BA5E9F"/>
    <w:rsid w:val="00BA6553"/>
    <w:rsid w:val="00BA7B3C"/>
    <w:rsid w:val="00BB1EED"/>
    <w:rsid w:val="00BB2067"/>
    <w:rsid w:val="00BB31B1"/>
    <w:rsid w:val="00BB33A3"/>
    <w:rsid w:val="00BB3CFF"/>
    <w:rsid w:val="00BB51DF"/>
    <w:rsid w:val="00BB602A"/>
    <w:rsid w:val="00BB6FD3"/>
    <w:rsid w:val="00BB75E8"/>
    <w:rsid w:val="00BC09D8"/>
    <w:rsid w:val="00BC09F1"/>
    <w:rsid w:val="00BC116B"/>
    <w:rsid w:val="00BC1271"/>
    <w:rsid w:val="00BC18B5"/>
    <w:rsid w:val="00BC1D61"/>
    <w:rsid w:val="00BC203A"/>
    <w:rsid w:val="00BC20FE"/>
    <w:rsid w:val="00BC33D7"/>
    <w:rsid w:val="00BC477B"/>
    <w:rsid w:val="00BC537F"/>
    <w:rsid w:val="00BC7193"/>
    <w:rsid w:val="00BC7AAD"/>
    <w:rsid w:val="00BC7B77"/>
    <w:rsid w:val="00BC7FCF"/>
    <w:rsid w:val="00BD0DC6"/>
    <w:rsid w:val="00BD137D"/>
    <w:rsid w:val="00BD1E50"/>
    <w:rsid w:val="00BD1E71"/>
    <w:rsid w:val="00BD2D3E"/>
    <w:rsid w:val="00BD31B2"/>
    <w:rsid w:val="00BD4F9A"/>
    <w:rsid w:val="00BD5189"/>
    <w:rsid w:val="00BD5922"/>
    <w:rsid w:val="00BE0D5D"/>
    <w:rsid w:val="00BE12FE"/>
    <w:rsid w:val="00BE19BB"/>
    <w:rsid w:val="00BE2237"/>
    <w:rsid w:val="00BE2288"/>
    <w:rsid w:val="00BE2D3C"/>
    <w:rsid w:val="00BE33F2"/>
    <w:rsid w:val="00BE3A17"/>
    <w:rsid w:val="00BE3FF2"/>
    <w:rsid w:val="00BE421C"/>
    <w:rsid w:val="00BE4BBF"/>
    <w:rsid w:val="00BE52A1"/>
    <w:rsid w:val="00BF0B48"/>
    <w:rsid w:val="00BF204B"/>
    <w:rsid w:val="00BF3F60"/>
    <w:rsid w:val="00BF4303"/>
    <w:rsid w:val="00BF460A"/>
    <w:rsid w:val="00BF48FC"/>
    <w:rsid w:val="00BF629F"/>
    <w:rsid w:val="00C00F8F"/>
    <w:rsid w:val="00C015CC"/>
    <w:rsid w:val="00C031DD"/>
    <w:rsid w:val="00C037B3"/>
    <w:rsid w:val="00C03E8A"/>
    <w:rsid w:val="00C03F19"/>
    <w:rsid w:val="00C03F7C"/>
    <w:rsid w:val="00C04047"/>
    <w:rsid w:val="00C04CAE"/>
    <w:rsid w:val="00C05149"/>
    <w:rsid w:val="00C05648"/>
    <w:rsid w:val="00C06C15"/>
    <w:rsid w:val="00C102BC"/>
    <w:rsid w:val="00C105E8"/>
    <w:rsid w:val="00C10644"/>
    <w:rsid w:val="00C1098F"/>
    <w:rsid w:val="00C11C0F"/>
    <w:rsid w:val="00C125CF"/>
    <w:rsid w:val="00C128DF"/>
    <w:rsid w:val="00C12F69"/>
    <w:rsid w:val="00C13C59"/>
    <w:rsid w:val="00C155B2"/>
    <w:rsid w:val="00C15684"/>
    <w:rsid w:val="00C15914"/>
    <w:rsid w:val="00C1617E"/>
    <w:rsid w:val="00C1642C"/>
    <w:rsid w:val="00C16781"/>
    <w:rsid w:val="00C17A44"/>
    <w:rsid w:val="00C17CB1"/>
    <w:rsid w:val="00C203DA"/>
    <w:rsid w:val="00C211DA"/>
    <w:rsid w:val="00C22882"/>
    <w:rsid w:val="00C22899"/>
    <w:rsid w:val="00C22B78"/>
    <w:rsid w:val="00C24972"/>
    <w:rsid w:val="00C24DBC"/>
    <w:rsid w:val="00C2517E"/>
    <w:rsid w:val="00C26C27"/>
    <w:rsid w:val="00C27BC1"/>
    <w:rsid w:val="00C27C9C"/>
    <w:rsid w:val="00C3008D"/>
    <w:rsid w:val="00C30968"/>
    <w:rsid w:val="00C30B0F"/>
    <w:rsid w:val="00C31171"/>
    <w:rsid w:val="00C36BB5"/>
    <w:rsid w:val="00C36DE3"/>
    <w:rsid w:val="00C36DFB"/>
    <w:rsid w:val="00C36EAD"/>
    <w:rsid w:val="00C3719C"/>
    <w:rsid w:val="00C403F7"/>
    <w:rsid w:val="00C40FBC"/>
    <w:rsid w:val="00C41AED"/>
    <w:rsid w:val="00C41D72"/>
    <w:rsid w:val="00C41E08"/>
    <w:rsid w:val="00C42D84"/>
    <w:rsid w:val="00C43B34"/>
    <w:rsid w:val="00C44595"/>
    <w:rsid w:val="00C44A86"/>
    <w:rsid w:val="00C44B6A"/>
    <w:rsid w:val="00C4513A"/>
    <w:rsid w:val="00C45659"/>
    <w:rsid w:val="00C45F69"/>
    <w:rsid w:val="00C46B30"/>
    <w:rsid w:val="00C46CC3"/>
    <w:rsid w:val="00C478C5"/>
    <w:rsid w:val="00C4796D"/>
    <w:rsid w:val="00C47998"/>
    <w:rsid w:val="00C515D8"/>
    <w:rsid w:val="00C523FE"/>
    <w:rsid w:val="00C52AD4"/>
    <w:rsid w:val="00C53A33"/>
    <w:rsid w:val="00C54556"/>
    <w:rsid w:val="00C560C4"/>
    <w:rsid w:val="00C56843"/>
    <w:rsid w:val="00C606B6"/>
    <w:rsid w:val="00C60DDE"/>
    <w:rsid w:val="00C610F3"/>
    <w:rsid w:val="00C61729"/>
    <w:rsid w:val="00C61C78"/>
    <w:rsid w:val="00C632E1"/>
    <w:rsid w:val="00C65ACC"/>
    <w:rsid w:val="00C65E41"/>
    <w:rsid w:val="00C6600E"/>
    <w:rsid w:val="00C660FB"/>
    <w:rsid w:val="00C666B4"/>
    <w:rsid w:val="00C66C93"/>
    <w:rsid w:val="00C70C4A"/>
    <w:rsid w:val="00C715B1"/>
    <w:rsid w:val="00C723EF"/>
    <w:rsid w:val="00C727AB"/>
    <w:rsid w:val="00C7478C"/>
    <w:rsid w:val="00C75655"/>
    <w:rsid w:val="00C75FAE"/>
    <w:rsid w:val="00C7797B"/>
    <w:rsid w:val="00C779BE"/>
    <w:rsid w:val="00C80F39"/>
    <w:rsid w:val="00C812FF"/>
    <w:rsid w:val="00C82B9E"/>
    <w:rsid w:val="00C83430"/>
    <w:rsid w:val="00C845AE"/>
    <w:rsid w:val="00C850B5"/>
    <w:rsid w:val="00C8589A"/>
    <w:rsid w:val="00C85ED5"/>
    <w:rsid w:val="00C86038"/>
    <w:rsid w:val="00C86D44"/>
    <w:rsid w:val="00C91C9C"/>
    <w:rsid w:val="00C9205A"/>
    <w:rsid w:val="00C926F9"/>
    <w:rsid w:val="00C932AF"/>
    <w:rsid w:val="00C934D5"/>
    <w:rsid w:val="00C94721"/>
    <w:rsid w:val="00C948DF"/>
    <w:rsid w:val="00C94B30"/>
    <w:rsid w:val="00C94E92"/>
    <w:rsid w:val="00C95C79"/>
    <w:rsid w:val="00C966E6"/>
    <w:rsid w:val="00C970D5"/>
    <w:rsid w:val="00C970D6"/>
    <w:rsid w:val="00C9773F"/>
    <w:rsid w:val="00CA2074"/>
    <w:rsid w:val="00CA25F9"/>
    <w:rsid w:val="00CA31F2"/>
    <w:rsid w:val="00CA32CA"/>
    <w:rsid w:val="00CA39B1"/>
    <w:rsid w:val="00CA3CB0"/>
    <w:rsid w:val="00CA490B"/>
    <w:rsid w:val="00CA5E4F"/>
    <w:rsid w:val="00CA60DF"/>
    <w:rsid w:val="00CB0465"/>
    <w:rsid w:val="00CB1ACB"/>
    <w:rsid w:val="00CB260D"/>
    <w:rsid w:val="00CB26DB"/>
    <w:rsid w:val="00CB2797"/>
    <w:rsid w:val="00CB5575"/>
    <w:rsid w:val="00CB6293"/>
    <w:rsid w:val="00CB6425"/>
    <w:rsid w:val="00CB653E"/>
    <w:rsid w:val="00CB7D03"/>
    <w:rsid w:val="00CC0804"/>
    <w:rsid w:val="00CC084B"/>
    <w:rsid w:val="00CC0ABC"/>
    <w:rsid w:val="00CC11CD"/>
    <w:rsid w:val="00CC14AF"/>
    <w:rsid w:val="00CC1630"/>
    <w:rsid w:val="00CC2BA2"/>
    <w:rsid w:val="00CC3B71"/>
    <w:rsid w:val="00CC4CDF"/>
    <w:rsid w:val="00CC6474"/>
    <w:rsid w:val="00CC64F8"/>
    <w:rsid w:val="00CC6540"/>
    <w:rsid w:val="00CC6624"/>
    <w:rsid w:val="00CC77C0"/>
    <w:rsid w:val="00CD0412"/>
    <w:rsid w:val="00CD2FFE"/>
    <w:rsid w:val="00CD30AD"/>
    <w:rsid w:val="00CD3879"/>
    <w:rsid w:val="00CD53E3"/>
    <w:rsid w:val="00CD54BE"/>
    <w:rsid w:val="00CD6B8B"/>
    <w:rsid w:val="00CD746D"/>
    <w:rsid w:val="00CE03F2"/>
    <w:rsid w:val="00CE066C"/>
    <w:rsid w:val="00CE0A0D"/>
    <w:rsid w:val="00CE1012"/>
    <w:rsid w:val="00CE1066"/>
    <w:rsid w:val="00CE2CA5"/>
    <w:rsid w:val="00CE30C4"/>
    <w:rsid w:val="00CE3171"/>
    <w:rsid w:val="00CE493B"/>
    <w:rsid w:val="00CE4B0E"/>
    <w:rsid w:val="00CE5E16"/>
    <w:rsid w:val="00CE5E58"/>
    <w:rsid w:val="00CE6D5D"/>
    <w:rsid w:val="00CF027B"/>
    <w:rsid w:val="00CF0657"/>
    <w:rsid w:val="00CF0AE9"/>
    <w:rsid w:val="00CF1489"/>
    <w:rsid w:val="00CF5132"/>
    <w:rsid w:val="00CF543C"/>
    <w:rsid w:val="00CF675B"/>
    <w:rsid w:val="00CF6BDF"/>
    <w:rsid w:val="00CF6CFC"/>
    <w:rsid w:val="00CF7791"/>
    <w:rsid w:val="00CF79EC"/>
    <w:rsid w:val="00D002CE"/>
    <w:rsid w:val="00D00911"/>
    <w:rsid w:val="00D00C3A"/>
    <w:rsid w:val="00D011F0"/>
    <w:rsid w:val="00D013A8"/>
    <w:rsid w:val="00D019F9"/>
    <w:rsid w:val="00D01D79"/>
    <w:rsid w:val="00D02154"/>
    <w:rsid w:val="00D030ED"/>
    <w:rsid w:val="00D032D1"/>
    <w:rsid w:val="00D03785"/>
    <w:rsid w:val="00D04153"/>
    <w:rsid w:val="00D05D13"/>
    <w:rsid w:val="00D06593"/>
    <w:rsid w:val="00D07CFF"/>
    <w:rsid w:val="00D10B20"/>
    <w:rsid w:val="00D10EB2"/>
    <w:rsid w:val="00D1186B"/>
    <w:rsid w:val="00D1191F"/>
    <w:rsid w:val="00D12646"/>
    <w:rsid w:val="00D129F5"/>
    <w:rsid w:val="00D12A20"/>
    <w:rsid w:val="00D134AF"/>
    <w:rsid w:val="00D13880"/>
    <w:rsid w:val="00D1407E"/>
    <w:rsid w:val="00D1450D"/>
    <w:rsid w:val="00D159A2"/>
    <w:rsid w:val="00D16346"/>
    <w:rsid w:val="00D20428"/>
    <w:rsid w:val="00D20ECE"/>
    <w:rsid w:val="00D247F2"/>
    <w:rsid w:val="00D249C9"/>
    <w:rsid w:val="00D24B80"/>
    <w:rsid w:val="00D2709D"/>
    <w:rsid w:val="00D277E7"/>
    <w:rsid w:val="00D278FC"/>
    <w:rsid w:val="00D30877"/>
    <w:rsid w:val="00D31385"/>
    <w:rsid w:val="00D31EB2"/>
    <w:rsid w:val="00D33EB3"/>
    <w:rsid w:val="00D33F8C"/>
    <w:rsid w:val="00D34586"/>
    <w:rsid w:val="00D35031"/>
    <w:rsid w:val="00D367DC"/>
    <w:rsid w:val="00D36EDD"/>
    <w:rsid w:val="00D37569"/>
    <w:rsid w:val="00D3766F"/>
    <w:rsid w:val="00D40611"/>
    <w:rsid w:val="00D4107B"/>
    <w:rsid w:val="00D410B2"/>
    <w:rsid w:val="00D41CB6"/>
    <w:rsid w:val="00D420C0"/>
    <w:rsid w:val="00D4369E"/>
    <w:rsid w:val="00D451F1"/>
    <w:rsid w:val="00D45D48"/>
    <w:rsid w:val="00D45E08"/>
    <w:rsid w:val="00D472BA"/>
    <w:rsid w:val="00D4757A"/>
    <w:rsid w:val="00D510E5"/>
    <w:rsid w:val="00D51768"/>
    <w:rsid w:val="00D51776"/>
    <w:rsid w:val="00D5213F"/>
    <w:rsid w:val="00D52F68"/>
    <w:rsid w:val="00D5323D"/>
    <w:rsid w:val="00D53459"/>
    <w:rsid w:val="00D5359B"/>
    <w:rsid w:val="00D540FC"/>
    <w:rsid w:val="00D558CA"/>
    <w:rsid w:val="00D55D29"/>
    <w:rsid w:val="00D5672E"/>
    <w:rsid w:val="00D568AF"/>
    <w:rsid w:val="00D56BF8"/>
    <w:rsid w:val="00D572E7"/>
    <w:rsid w:val="00D57DA6"/>
    <w:rsid w:val="00D61A41"/>
    <w:rsid w:val="00D62740"/>
    <w:rsid w:val="00D6465E"/>
    <w:rsid w:val="00D65B57"/>
    <w:rsid w:val="00D660B3"/>
    <w:rsid w:val="00D66305"/>
    <w:rsid w:val="00D66436"/>
    <w:rsid w:val="00D66FA0"/>
    <w:rsid w:val="00D67AB8"/>
    <w:rsid w:val="00D67B62"/>
    <w:rsid w:val="00D70B00"/>
    <w:rsid w:val="00D70BA8"/>
    <w:rsid w:val="00D71277"/>
    <w:rsid w:val="00D712D6"/>
    <w:rsid w:val="00D71745"/>
    <w:rsid w:val="00D717FC"/>
    <w:rsid w:val="00D72540"/>
    <w:rsid w:val="00D725CA"/>
    <w:rsid w:val="00D727E6"/>
    <w:rsid w:val="00D7359F"/>
    <w:rsid w:val="00D73A89"/>
    <w:rsid w:val="00D7422F"/>
    <w:rsid w:val="00D744EC"/>
    <w:rsid w:val="00D7636C"/>
    <w:rsid w:val="00D76F1C"/>
    <w:rsid w:val="00D77E51"/>
    <w:rsid w:val="00D81FD1"/>
    <w:rsid w:val="00D83703"/>
    <w:rsid w:val="00D83C7A"/>
    <w:rsid w:val="00D83DE0"/>
    <w:rsid w:val="00D84FF0"/>
    <w:rsid w:val="00D85137"/>
    <w:rsid w:val="00D85713"/>
    <w:rsid w:val="00D859AB"/>
    <w:rsid w:val="00D863CD"/>
    <w:rsid w:val="00D8684B"/>
    <w:rsid w:val="00D86BB4"/>
    <w:rsid w:val="00D86D57"/>
    <w:rsid w:val="00D87B35"/>
    <w:rsid w:val="00D87EAC"/>
    <w:rsid w:val="00D90532"/>
    <w:rsid w:val="00D90D7F"/>
    <w:rsid w:val="00D91E35"/>
    <w:rsid w:val="00D92E0B"/>
    <w:rsid w:val="00D92F8D"/>
    <w:rsid w:val="00D930A9"/>
    <w:rsid w:val="00D93B59"/>
    <w:rsid w:val="00D93F8B"/>
    <w:rsid w:val="00D94239"/>
    <w:rsid w:val="00D94508"/>
    <w:rsid w:val="00D9565A"/>
    <w:rsid w:val="00D967D7"/>
    <w:rsid w:val="00D96D8E"/>
    <w:rsid w:val="00D96F3A"/>
    <w:rsid w:val="00D9710B"/>
    <w:rsid w:val="00D97395"/>
    <w:rsid w:val="00D97D43"/>
    <w:rsid w:val="00DA020A"/>
    <w:rsid w:val="00DA0DD1"/>
    <w:rsid w:val="00DA1589"/>
    <w:rsid w:val="00DA1AE7"/>
    <w:rsid w:val="00DA1B6F"/>
    <w:rsid w:val="00DA1C74"/>
    <w:rsid w:val="00DA2510"/>
    <w:rsid w:val="00DA2716"/>
    <w:rsid w:val="00DA2D93"/>
    <w:rsid w:val="00DA32D3"/>
    <w:rsid w:val="00DA32FD"/>
    <w:rsid w:val="00DA36C9"/>
    <w:rsid w:val="00DA4A7E"/>
    <w:rsid w:val="00DA678C"/>
    <w:rsid w:val="00DA78E0"/>
    <w:rsid w:val="00DA79D3"/>
    <w:rsid w:val="00DA7A9A"/>
    <w:rsid w:val="00DB0C2B"/>
    <w:rsid w:val="00DB11DC"/>
    <w:rsid w:val="00DB1CD7"/>
    <w:rsid w:val="00DB22A3"/>
    <w:rsid w:val="00DB2720"/>
    <w:rsid w:val="00DB30E2"/>
    <w:rsid w:val="00DB3141"/>
    <w:rsid w:val="00DB7711"/>
    <w:rsid w:val="00DB7923"/>
    <w:rsid w:val="00DB79CA"/>
    <w:rsid w:val="00DC01CF"/>
    <w:rsid w:val="00DC244D"/>
    <w:rsid w:val="00DC2FD6"/>
    <w:rsid w:val="00DC38B0"/>
    <w:rsid w:val="00DC416A"/>
    <w:rsid w:val="00DC6279"/>
    <w:rsid w:val="00DC6835"/>
    <w:rsid w:val="00DC759E"/>
    <w:rsid w:val="00DC7776"/>
    <w:rsid w:val="00DC78F7"/>
    <w:rsid w:val="00DD0054"/>
    <w:rsid w:val="00DD04EC"/>
    <w:rsid w:val="00DD0D5B"/>
    <w:rsid w:val="00DD34A2"/>
    <w:rsid w:val="00DD3C10"/>
    <w:rsid w:val="00DD3F1E"/>
    <w:rsid w:val="00DD477F"/>
    <w:rsid w:val="00DD48D7"/>
    <w:rsid w:val="00DD52CB"/>
    <w:rsid w:val="00DD55E6"/>
    <w:rsid w:val="00DD5A64"/>
    <w:rsid w:val="00DD5D83"/>
    <w:rsid w:val="00DD6308"/>
    <w:rsid w:val="00DD6841"/>
    <w:rsid w:val="00DD6C7C"/>
    <w:rsid w:val="00DD6CD0"/>
    <w:rsid w:val="00DD726B"/>
    <w:rsid w:val="00DE1B27"/>
    <w:rsid w:val="00DE1E0E"/>
    <w:rsid w:val="00DE24AD"/>
    <w:rsid w:val="00DE3128"/>
    <w:rsid w:val="00DE3199"/>
    <w:rsid w:val="00DE440D"/>
    <w:rsid w:val="00DE450C"/>
    <w:rsid w:val="00DE49D4"/>
    <w:rsid w:val="00DE4FA0"/>
    <w:rsid w:val="00DE4FA1"/>
    <w:rsid w:val="00DE5138"/>
    <w:rsid w:val="00DE5193"/>
    <w:rsid w:val="00DE58E5"/>
    <w:rsid w:val="00DE5C6E"/>
    <w:rsid w:val="00DE5E27"/>
    <w:rsid w:val="00DE5F4C"/>
    <w:rsid w:val="00DE6156"/>
    <w:rsid w:val="00DE6A7A"/>
    <w:rsid w:val="00DE6E23"/>
    <w:rsid w:val="00DF08A5"/>
    <w:rsid w:val="00DF176D"/>
    <w:rsid w:val="00DF19EF"/>
    <w:rsid w:val="00DF19FD"/>
    <w:rsid w:val="00DF2F71"/>
    <w:rsid w:val="00DF3758"/>
    <w:rsid w:val="00DF3970"/>
    <w:rsid w:val="00DF59BF"/>
    <w:rsid w:val="00DF685B"/>
    <w:rsid w:val="00DF6990"/>
    <w:rsid w:val="00DF6ED8"/>
    <w:rsid w:val="00E004EA"/>
    <w:rsid w:val="00E005B9"/>
    <w:rsid w:val="00E00737"/>
    <w:rsid w:val="00E007FA"/>
    <w:rsid w:val="00E011B3"/>
    <w:rsid w:val="00E01BF5"/>
    <w:rsid w:val="00E0250F"/>
    <w:rsid w:val="00E03A2C"/>
    <w:rsid w:val="00E045A1"/>
    <w:rsid w:val="00E055D3"/>
    <w:rsid w:val="00E0606F"/>
    <w:rsid w:val="00E06111"/>
    <w:rsid w:val="00E061C3"/>
    <w:rsid w:val="00E06607"/>
    <w:rsid w:val="00E0688B"/>
    <w:rsid w:val="00E07833"/>
    <w:rsid w:val="00E105E9"/>
    <w:rsid w:val="00E10924"/>
    <w:rsid w:val="00E10B6D"/>
    <w:rsid w:val="00E1128D"/>
    <w:rsid w:val="00E11FEB"/>
    <w:rsid w:val="00E12AA8"/>
    <w:rsid w:val="00E16C37"/>
    <w:rsid w:val="00E177FE"/>
    <w:rsid w:val="00E20E54"/>
    <w:rsid w:val="00E21B97"/>
    <w:rsid w:val="00E23325"/>
    <w:rsid w:val="00E23396"/>
    <w:rsid w:val="00E2342C"/>
    <w:rsid w:val="00E23C26"/>
    <w:rsid w:val="00E241F3"/>
    <w:rsid w:val="00E24A97"/>
    <w:rsid w:val="00E253D5"/>
    <w:rsid w:val="00E263B6"/>
    <w:rsid w:val="00E277DB"/>
    <w:rsid w:val="00E27B2B"/>
    <w:rsid w:val="00E27B6F"/>
    <w:rsid w:val="00E27F9D"/>
    <w:rsid w:val="00E302FD"/>
    <w:rsid w:val="00E31847"/>
    <w:rsid w:val="00E31C59"/>
    <w:rsid w:val="00E32E55"/>
    <w:rsid w:val="00E33686"/>
    <w:rsid w:val="00E33D01"/>
    <w:rsid w:val="00E33DEA"/>
    <w:rsid w:val="00E3470B"/>
    <w:rsid w:val="00E3476F"/>
    <w:rsid w:val="00E362AE"/>
    <w:rsid w:val="00E364A0"/>
    <w:rsid w:val="00E3670D"/>
    <w:rsid w:val="00E36A80"/>
    <w:rsid w:val="00E37552"/>
    <w:rsid w:val="00E41802"/>
    <w:rsid w:val="00E42B6F"/>
    <w:rsid w:val="00E43953"/>
    <w:rsid w:val="00E439A5"/>
    <w:rsid w:val="00E43D51"/>
    <w:rsid w:val="00E44568"/>
    <w:rsid w:val="00E45E0B"/>
    <w:rsid w:val="00E46086"/>
    <w:rsid w:val="00E47610"/>
    <w:rsid w:val="00E501BB"/>
    <w:rsid w:val="00E51986"/>
    <w:rsid w:val="00E5200F"/>
    <w:rsid w:val="00E522E8"/>
    <w:rsid w:val="00E5278F"/>
    <w:rsid w:val="00E53B6C"/>
    <w:rsid w:val="00E53C5A"/>
    <w:rsid w:val="00E53DD7"/>
    <w:rsid w:val="00E54211"/>
    <w:rsid w:val="00E54CA1"/>
    <w:rsid w:val="00E55190"/>
    <w:rsid w:val="00E5584C"/>
    <w:rsid w:val="00E56E1E"/>
    <w:rsid w:val="00E56FAE"/>
    <w:rsid w:val="00E573C3"/>
    <w:rsid w:val="00E576AB"/>
    <w:rsid w:val="00E6049E"/>
    <w:rsid w:val="00E62C50"/>
    <w:rsid w:val="00E64912"/>
    <w:rsid w:val="00E664A6"/>
    <w:rsid w:val="00E66C29"/>
    <w:rsid w:val="00E67A38"/>
    <w:rsid w:val="00E71485"/>
    <w:rsid w:val="00E71FD9"/>
    <w:rsid w:val="00E72652"/>
    <w:rsid w:val="00E727C1"/>
    <w:rsid w:val="00E72939"/>
    <w:rsid w:val="00E72CD7"/>
    <w:rsid w:val="00E7354C"/>
    <w:rsid w:val="00E7444E"/>
    <w:rsid w:val="00E74543"/>
    <w:rsid w:val="00E745F9"/>
    <w:rsid w:val="00E74A03"/>
    <w:rsid w:val="00E75331"/>
    <w:rsid w:val="00E76150"/>
    <w:rsid w:val="00E767C3"/>
    <w:rsid w:val="00E768CC"/>
    <w:rsid w:val="00E7699C"/>
    <w:rsid w:val="00E76E2B"/>
    <w:rsid w:val="00E77617"/>
    <w:rsid w:val="00E77801"/>
    <w:rsid w:val="00E77E89"/>
    <w:rsid w:val="00E800F1"/>
    <w:rsid w:val="00E81EF3"/>
    <w:rsid w:val="00E82743"/>
    <w:rsid w:val="00E8488C"/>
    <w:rsid w:val="00E848FA"/>
    <w:rsid w:val="00E8549F"/>
    <w:rsid w:val="00E85BCE"/>
    <w:rsid w:val="00E87953"/>
    <w:rsid w:val="00E9035A"/>
    <w:rsid w:val="00E9084F"/>
    <w:rsid w:val="00E923E3"/>
    <w:rsid w:val="00E9247B"/>
    <w:rsid w:val="00E92676"/>
    <w:rsid w:val="00E954C9"/>
    <w:rsid w:val="00E95F95"/>
    <w:rsid w:val="00E965FD"/>
    <w:rsid w:val="00E978F5"/>
    <w:rsid w:val="00E979B4"/>
    <w:rsid w:val="00E97F81"/>
    <w:rsid w:val="00EA1F2E"/>
    <w:rsid w:val="00EA2094"/>
    <w:rsid w:val="00EA356E"/>
    <w:rsid w:val="00EA4131"/>
    <w:rsid w:val="00EA4C4D"/>
    <w:rsid w:val="00EA4D45"/>
    <w:rsid w:val="00EA66FB"/>
    <w:rsid w:val="00EA79A1"/>
    <w:rsid w:val="00EB0439"/>
    <w:rsid w:val="00EB096A"/>
    <w:rsid w:val="00EB0D61"/>
    <w:rsid w:val="00EB23F2"/>
    <w:rsid w:val="00EB2531"/>
    <w:rsid w:val="00EB2F63"/>
    <w:rsid w:val="00EB37FE"/>
    <w:rsid w:val="00EB3845"/>
    <w:rsid w:val="00EB4F9A"/>
    <w:rsid w:val="00EB5158"/>
    <w:rsid w:val="00EB5176"/>
    <w:rsid w:val="00EB526D"/>
    <w:rsid w:val="00EB5E7D"/>
    <w:rsid w:val="00EB6FB4"/>
    <w:rsid w:val="00EB7C9A"/>
    <w:rsid w:val="00EC03E2"/>
    <w:rsid w:val="00EC0A38"/>
    <w:rsid w:val="00EC0D7F"/>
    <w:rsid w:val="00EC1666"/>
    <w:rsid w:val="00EC1A15"/>
    <w:rsid w:val="00EC2499"/>
    <w:rsid w:val="00EC2EE7"/>
    <w:rsid w:val="00EC376B"/>
    <w:rsid w:val="00EC3D3B"/>
    <w:rsid w:val="00EC41E5"/>
    <w:rsid w:val="00EC456E"/>
    <w:rsid w:val="00EC6171"/>
    <w:rsid w:val="00EC6B67"/>
    <w:rsid w:val="00ED13BD"/>
    <w:rsid w:val="00ED17A5"/>
    <w:rsid w:val="00ED222C"/>
    <w:rsid w:val="00ED2B60"/>
    <w:rsid w:val="00ED2BDF"/>
    <w:rsid w:val="00ED31B1"/>
    <w:rsid w:val="00ED35F0"/>
    <w:rsid w:val="00ED3948"/>
    <w:rsid w:val="00ED3D42"/>
    <w:rsid w:val="00ED40AB"/>
    <w:rsid w:val="00ED46BB"/>
    <w:rsid w:val="00ED4EA8"/>
    <w:rsid w:val="00ED648D"/>
    <w:rsid w:val="00ED69E5"/>
    <w:rsid w:val="00ED797B"/>
    <w:rsid w:val="00EE0AE2"/>
    <w:rsid w:val="00EE1F2D"/>
    <w:rsid w:val="00EE3140"/>
    <w:rsid w:val="00EE36F9"/>
    <w:rsid w:val="00EE4D93"/>
    <w:rsid w:val="00EE4DF0"/>
    <w:rsid w:val="00EE5705"/>
    <w:rsid w:val="00EE57A4"/>
    <w:rsid w:val="00EE57B3"/>
    <w:rsid w:val="00EE6B5E"/>
    <w:rsid w:val="00EE6E24"/>
    <w:rsid w:val="00EF18A5"/>
    <w:rsid w:val="00EF1E40"/>
    <w:rsid w:val="00EF3E0F"/>
    <w:rsid w:val="00EF4792"/>
    <w:rsid w:val="00EF79D8"/>
    <w:rsid w:val="00F0000F"/>
    <w:rsid w:val="00F005ED"/>
    <w:rsid w:val="00F00745"/>
    <w:rsid w:val="00F007A5"/>
    <w:rsid w:val="00F00B75"/>
    <w:rsid w:val="00F00F3C"/>
    <w:rsid w:val="00F01580"/>
    <w:rsid w:val="00F015CE"/>
    <w:rsid w:val="00F017EB"/>
    <w:rsid w:val="00F01CD3"/>
    <w:rsid w:val="00F033F4"/>
    <w:rsid w:val="00F03721"/>
    <w:rsid w:val="00F05416"/>
    <w:rsid w:val="00F05CD6"/>
    <w:rsid w:val="00F0648E"/>
    <w:rsid w:val="00F06ADF"/>
    <w:rsid w:val="00F07536"/>
    <w:rsid w:val="00F07824"/>
    <w:rsid w:val="00F10210"/>
    <w:rsid w:val="00F10398"/>
    <w:rsid w:val="00F113AD"/>
    <w:rsid w:val="00F11927"/>
    <w:rsid w:val="00F11A17"/>
    <w:rsid w:val="00F12E53"/>
    <w:rsid w:val="00F131B8"/>
    <w:rsid w:val="00F13996"/>
    <w:rsid w:val="00F13CB4"/>
    <w:rsid w:val="00F149C6"/>
    <w:rsid w:val="00F14ED2"/>
    <w:rsid w:val="00F152F2"/>
    <w:rsid w:val="00F15717"/>
    <w:rsid w:val="00F15C1C"/>
    <w:rsid w:val="00F15F61"/>
    <w:rsid w:val="00F17B25"/>
    <w:rsid w:val="00F20302"/>
    <w:rsid w:val="00F2419A"/>
    <w:rsid w:val="00F24CEF"/>
    <w:rsid w:val="00F26019"/>
    <w:rsid w:val="00F2614B"/>
    <w:rsid w:val="00F2709F"/>
    <w:rsid w:val="00F27A19"/>
    <w:rsid w:val="00F3041F"/>
    <w:rsid w:val="00F31082"/>
    <w:rsid w:val="00F31160"/>
    <w:rsid w:val="00F329B5"/>
    <w:rsid w:val="00F32A2A"/>
    <w:rsid w:val="00F32C3E"/>
    <w:rsid w:val="00F32D7C"/>
    <w:rsid w:val="00F331CA"/>
    <w:rsid w:val="00F33DBB"/>
    <w:rsid w:val="00F341F6"/>
    <w:rsid w:val="00F37E32"/>
    <w:rsid w:val="00F41123"/>
    <w:rsid w:val="00F41208"/>
    <w:rsid w:val="00F4184E"/>
    <w:rsid w:val="00F42472"/>
    <w:rsid w:val="00F42731"/>
    <w:rsid w:val="00F43060"/>
    <w:rsid w:val="00F437F5"/>
    <w:rsid w:val="00F44157"/>
    <w:rsid w:val="00F44521"/>
    <w:rsid w:val="00F44631"/>
    <w:rsid w:val="00F4494B"/>
    <w:rsid w:val="00F45459"/>
    <w:rsid w:val="00F45498"/>
    <w:rsid w:val="00F46118"/>
    <w:rsid w:val="00F501A0"/>
    <w:rsid w:val="00F50F28"/>
    <w:rsid w:val="00F51C7E"/>
    <w:rsid w:val="00F52634"/>
    <w:rsid w:val="00F527C6"/>
    <w:rsid w:val="00F52EEB"/>
    <w:rsid w:val="00F53218"/>
    <w:rsid w:val="00F57593"/>
    <w:rsid w:val="00F60580"/>
    <w:rsid w:val="00F6120F"/>
    <w:rsid w:val="00F61D0A"/>
    <w:rsid w:val="00F622F3"/>
    <w:rsid w:val="00F62478"/>
    <w:rsid w:val="00F64564"/>
    <w:rsid w:val="00F645E7"/>
    <w:rsid w:val="00F64E3C"/>
    <w:rsid w:val="00F65D4D"/>
    <w:rsid w:val="00F668E3"/>
    <w:rsid w:val="00F66A3B"/>
    <w:rsid w:val="00F66CDD"/>
    <w:rsid w:val="00F67077"/>
    <w:rsid w:val="00F671D4"/>
    <w:rsid w:val="00F707D4"/>
    <w:rsid w:val="00F71FE1"/>
    <w:rsid w:val="00F727D0"/>
    <w:rsid w:val="00F739D4"/>
    <w:rsid w:val="00F73FD7"/>
    <w:rsid w:val="00F74428"/>
    <w:rsid w:val="00F75181"/>
    <w:rsid w:val="00F75938"/>
    <w:rsid w:val="00F75AFE"/>
    <w:rsid w:val="00F7613D"/>
    <w:rsid w:val="00F77288"/>
    <w:rsid w:val="00F77F43"/>
    <w:rsid w:val="00F80257"/>
    <w:rsid w:val="00F802C3"/>
    <w:rsid w:val="00F80827"/>
    <w:rsid w:val="00F818D3"/>
    <w:rsid w:val="00F82BB7"/>
    <w:rsid w:val="00F82E0A"/>
    <w:rsid w:val="00F835A3"/>
    <w:rsid w:val="00F8426B"/>
    <w:rsid w:val="00F85108"/>
    <w:rsid w:val="00F86C07"/>
    <w:rsid w:val="00F8771F"/>
    <w:rsid w:val="00F87D56"/>
    <w:rsid w:val="00F90AC6"/>
    <w:rsid w:val="00F91F4D"/>
    <w:rsid w:val="00F92C87"/>
    <w:rsid w:val="00F93295"/>
    <w:rsid w:val="00F93FF4"/>
    <w:rsid w:val="00F94A1D"/>
    <w:rsid w:val="00F9529A"/>
    <w:rsid w:val="00F96583"/>
    <w:rsid w:val="00F9754D"/>
    <w:rsid w:val="00F976B9"/>
    <w:rsid w:val="00F977B6"/>
    <w:rsid w:val="00FA06E2"/>
    <w:rsid w:val="00FA0E06"/>
    <w:rsid w:val="00FA1CEB"/>
    <w:rsid w:val="00FA2130"/>
    <w:rsid w:val="00FA21AD"/>
    <w:rsid w:val="00FA23BF"/>
    <w:rsid w:val="00FA406A"/>
    <w:rsid w:val="00FA4122"/>
    <w:rsid w:val="00FA4CF3"/>
    <w:rsid w:val="00FA5697"/>
    <w:rsid w:val="00FA5A3F"/>
    <w:rsid w:val="00FA6711"/>
    <w:rsid w:val="00FA77DD"/>
    <w:rsid w:val="00FA7D74"/>
    <w:rsid w:val="00FB1A03"/>
    <w:rsid w:val="00FB1A19"/>
    <w:rsid w:val="00FB1A90"/>
    <w:rsid w:val="00FB2487"/>
    <w:rsid w:val="00FB360F"/>
    <w:rsid w:val="00FB3980"/>
    <w:rsid w:val="00FB3B19"/>
    <w:rsid w:val="00FB4DDF"/>
    <w:rsid w:val="00FB56B5"/>
    <w:rsid w:val="00FB61BF"/>
    <w:rsid w:val="00FB656A"/>
    <w:rsid w:val="00FB69BB"/>
    <w:rsid w:val="00FB78C9"/>
    <w:rsid w:val="00FC0722"/>
    <w:rsid w:val="00FC0818"/>
    <w:rsid w:val="00FC0F8E"/>
    <w:rsid w:val="00FC147B"/>
    <w:rsid w:val="00FC2258"/>
    <w:rsid w:val="00FC298C"/>
    <w:rsid w:val="00FC2BA4"/>
    <w:rsid w:val="00FC3FC0"/>
    <w:rsid w:val="00FC409E"/>
    <w:rsid w:val="00FC6398"/>
    <w:rsid w:val="00FC63E8"/>
    <w:rsid w:val="00FC66AC"/>
    <w:rsid w:val="00FC6B32"/>
    <w:rsid w:val="00FC7CEE"/>
    <w:rsid w:val="00FD0B3A"/>
    <w:rsid w:val="00FD1D06"/>
    <w:rsid w:val="00FD233A"/>
    <w:rsid w:val="00FD27D9"/>
    <w:rsid w:val="00FD2C7B"/>
    <w:rsid w:val="00FD3A22"/>
    <w:rsid w:val="00FD52C8"/>
    <w:rsid w:val="00FD5716"/>
    <w:rsid w:val="00FD5C3F"/>
    <w:rsid w:val="00FD6AB8"/>
    <w:rsid w:val="00FD6C39"/>
    <w:rsid w:val="00FD782C"/>
    <w:rsid w:val="00FE0910"/>
    <w:rsid w:val="00FE2896"/>
    <w:rsid w:val="00FE2991"/>
    <w:rsid w:val="00FE30FE"/>
    <w:rsid w:val="00FE348F"/>
    <w:rsid w:val="00FE34BC"/>
    <w:rsid w:val="00FE3EFB"/>
    <w:rsid w:val="00FE405E"/>
    <w:rsid w:val="00FE5091"/>
    <w:rsid w:val="00FE5495"/>
    <w:rsid w:val="00FE5F34"/>
    <w:rsid w:val="00FE6E2D"/>
    <w:rsid w:val="00FE6E5A"/>
    <w:rsid w:val="00FE7220"/>
    <w:rsid w:val="00FE77D6"/>
    <w:rsid w:val="00FF08BA"/>
    <w:rsid w:val="00FF1382"/>
    <w:rsid w:val="00FF26B9"/>
    <w:rsid w:val="00FF3788"/>
    <w:rsid w:val="00FF4429"/>
    <w:rsid w:val="00FF4632"/>
    <w:rsid w:val="00FF4727"/>
    <w:rsid w:val="00FF4E38"/>
    <w:rsid w:val="00FF57F9"/>
    <w:rsid w:val="00FF61B8"/>
    <w:rsid w:val="00FF6AA1"/>
    <w:rsid w:val="00FF7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83A04"/>
  <w15:docId w15:val="{F16FF2DB-B584-4648-82FA-B71ED76B9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54C6"/>
    <w:pPr>
      <w:spacing w:after="200" w:line="276" w:lineRule="auto"/>
    </w:pPr>
    <w:rPr>
      <w:rFonts w:ascii="Times New Roman" w:hAnsi="Times New Roman"/>
      <w:sz w:val="24"/>
      <w:szCs w:val="22"/>
      <w:lang w:eastAsia="en-US"/>
    </w:rPr>
  </w:style>
  <w:style w:type="paragraph" w:styleId="1">
    <w:name w:val="heading 1"/>
    <w:basedOn w:val="a"/>
    <w:link w:val="10"/>
    <w:qFormat/>
    <w:rsid w:val="00D032D1"/>
    <w:pPr>
      <w:spacing w:before="100" w:beforeAutospacing="1" w:after="100" w:afterAutospacing="1" w:line="240" w:lineRule="auto"/>
      <w:jc w:val="center"/>
      <w:outlineLvl w:val="0"/>
    </w:pPr>
    <w:rPr>
      <w:rFonts w:ascii="Arial" w:eastAsia="Times New Roman" w:hAnsi="Arial" w:cs="Arial"/>
      <w:color w:val="77003D"/>
      <w:kern w:val="36"/>
      <w:sz w:val="40"/>
      <w:szCs w:val="40"/>
      <w:lang w:eastAsia="ru-RU"/>
    </w:rPr>
  </w:style>
  <w:style w:type="paragraph" w:styleId="20">
    <w:name w:val="heading 2"/>
    <w:basedOn w:val="a"/>
    <w:next w:val="a"/>
    <w:link w:val="21"/>
    <w:unhideWhenUsed/>
    <w:qFormat/>
    <w:rsid w:val="007071F7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0">
    <w:name w:val="heading 3"/>
    <w:basedOn w:val="a"/>
    <w:next w:val="a"/>
    <w:link w:val="31"/>
    <w:unhideWhenUsed/>
    <w:qFormat/>
    <w:rsid w:val="007071F7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861003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7D0F83"/>
    <w:pPr>
      <w:keepNext/>
      <w:spacing w:after="0" w:line="240" w:lineRule="auto"/>
      <w:jc w:val="center"/>
      <w:outlineLvl w:val="4"/>
    </w:pPr>
    <w:rPr>
      <w:rFonts w:eastAsia="Times New Roman"/>
      <w:b/>
      <w:szCs w:val="24"/>
    </w:rPr>
  </w:style>
  <w:style w:type="paragraph" w:styleId="6">
    <w:name w:val="heading 6"/>
    <w:basedOn w:val="a"/>
    <w:next w:val="a"/>
    <w:link w:val="60"/>
    <w:qFormat/>
    <w:rsid w:val="00047534"/>
    <w:pPr>
      <w:keepNext/>
      <w:tabs>
        <w:tab w:val="left" w:pos="3553"/>
      </w:tabs>
      <w:spacing w:after="0" w:line="480" w:lineRule="auto"/>
      <w:jc w:val="center"/>
      <w:outlineLvl w:val="5"/>
    </w:pPr>
    <w:rPr>
      <w:rFonts w:eastAsia="Times New Roman"/>
      <w:caps/>
      <w:sz w:val="36"/>
      <w:szCs w:val="24"/>
      <w:vertAlign w:val="subscript"/>
      <w:lang w:eastAsia="ru-RU"/>
    </w:rPr>
  </w:style>
  <w:style w:type="paragraph" w:styleId="7">
    <w:name w:val="heading 7"/>
    <w:basedOn w:val="a"/>
    <w:next w:val="a"/>
    <w:link w:val="70"/>
    <w:unhideWhenUsed/>
    <w:qFormat/>
    <w:rsid w:val="00052E29"/>
    <w:pPr>
      <w:spacing w:before="240" w:after="60"/>
      <w:outlineLvl w:val="6"/>
    </w:pPr>
    <w:rPr>
      <w:rFonts w:eastAsia="Times New Roman"/>
      <w:szCs w:val="24"/>
    </w:rPr>
  </w:style>
  <w:style w:type="paragraph" w:styleId="8">
    <w:name w:val="heading 8"/>
    <w:basedOn w:val="a"/>
    <w:next w:val="a"/>
    <w:link w:val="80"/>
    <w:unhideWhenUsed/>
    <w:qFormat/>
    <w:rsid w:val="00512B89"/>
    <w:pPr>
      <w:spacing w:before="240" w:after="60"/>
      <w:outlineLvl w:val="7"/>
    </w:pPr>
    <w:rPr>
      <w:rFonts w:eastAsia="Times New Roman"/>
      <w:i/>
      <w:i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032D1"/>
    <w:rPr>
      <w:rFonts w:ascii="Arial" w:eastAsia="Times New Roman" w:hAnsi="Arial" w:cs="Arial"/>
      <w:color w:val="77003D"/>
      <w:kern w:val="36"/>
      <w:sz w:val="40"/>
      <w:szCs w:val="40"/>
      <w:lang w:eastAsia="ru-RU"/>
    </w:rPr>
  </w:style>
  <w:style w:type="character" w:styleId="a3">
    <w:name w:val="Strong"/>
    <w:basedOn w:val="a0"/>
    <w:uiPriority w:val="22"/>
    <w:qFormat/>
    <w:rsid w:val="00D032D1"/>
    <w:rPr>
      <w:b/>
      <w:bCs/>
    </w:rPr>
  </w:style>
  <w:style w:type="character" w:styleId="a4">
    <w:name w:val="Emphasis"/>
    <w:basedOn w:val="a0"/>
    <w:uiPriority w:val="99"/>
    <w:qFormat/>
    <w:rsid w:val="00D032D1"/>
    <w:rPr>
      <w:i/>
      <w:iCs/>
    </w:rPr>
  </w:style>
  <w:style w:type="paragraph" w:customStyle="1" w:styleId="Style1">
    <w:name w:val="Style1"/>
    <w:basedOn w:val="a"/>
    <w:uiPriority w:val="99"/>
    <w:rsid w:val="00EB5158"/>
    <w:pPr>
      <w:widowControl w:val="0"/>
      <w:autoSpaceDE w:val="0"/>
      <w:autoSpaceDN w:val="0"/>
      <w:adjustRightInd w:val="0"/>
      <w:spacing w:after="0" w:line="389" w:lineRule="exact"/>
    </w:pPr>
    <w:rPr>
      <w:rFonts w:ascii="Century Gothic" w:eastAsia="Times New Roman" w:hAnsi="Century Gothic"/>
      <w:szCs w:val="24"/>
      <w:lang w:eastAsia="ru-RU"/>
    </w:rPr>
  </w:style>
  <w:style w:type="paragraph" w:customStyle="1" w:styleId="Style2">
    <w:name w:val="Style2"/>
    <w:basedOn w:val="a"/>
    <w:uiPriority w:val="99"/>
    <w:rsid w:val="00EB5158"/>
    <w:pPr>
      <w:widowControl w:val="0"/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/>
      <w:szCs w:val="24"/>
      <w:lang w:eastAsia="ru-RU"/>
    </w:rPr>
  </w:style>
  <w:style w:type="paragraph" w:customStyle="1" w:styleId="Style3">
    <w:name w:val="Style3"/>
    <w:basedOn w:val="a"/>
    <w:uiPriority w:val="99"/>
    <w:rsid w:val="00EB5158"/>
    <w:pPr>
      <w:widowControl w:val="0"/>
      <w:autoSpaceDE w:val="0"/>
      <w:autoSpaceDN w:val="0"/>
      <w:adjustRightInd w:val="0"/>
      <w:spacing w:after="0" w:line="234" w:lineRule="exact"/>
      <w:jc w:val="both"/>
    </w:pPr>
    <w:rPr>
      <w:rFonts w:ascii="Century Gothic" w:eastAsia="Times New Roman" w:hAnsi="Century Gothic"/>
      <w:szCs w:val="24"/>
      <w:lang w:eastAsia="ru-RU"/>
    </w:rPr>
  </w:style>
  <w:style w:type="paragraph" w:customStyle="1" w:styleId="Style4">
    <w:name w:val="Style4"/>
    <w:basedOn w:val="a"/>
    <w:uiPriority w:val="99"/>
    <w:rsid w:val="00EB5158"/>
    <w:pPr>
      <w:widowControl w:val="0"/>
      <w:autoSpaceDE w:val="0"/>
      <w:autoSpaceDN w:val="0"/>
      <w:adjustRightInd w:val="0"/>
      <w:spacing w:after="0" w:line="235" w:lineRule="exact"/>
      <w:ind w:firstLine="451"/>
      <w:jc w:val="both"/>
    </w:pPr>
    <w:rPr>
      <w:rFonts w:ascii="Century Gothic" w:eastAsia="Times New Roman" w:hAnsi="Century Gothic"/>
      <w:szCs w:val="24"/>
      <w:lang w:eastAsia="ru-RU"/>
    </w:rPr>
  </w:style>
  <w:style w:type="paragraph" w:customStyle="1" w:styleId="Style5">
    <w:name w:val="Style5"/>
    <w:basedOn w:val="a"/>
    <w:uiPriority w:val="99"/>
    <w:rsid w:val="00EB5158"/>
    <w:pPr>
      <w:widowControl w:val="0"/>
      <w:autoSpaceDE w:val="0"/>
      <w:autoSpaceDN w:val="0"/>
      <w:adjustRightInd w:val="0"/>
      <w:spacing w:after="0" w:line="235" w:lineRule="exact"/>
      <w:ind w:hanging="283"/>
    </w:pPr>
    <w:rPr>
      <w:rFonts w:ascii="Century Gothic" w:eastAsia="Times New Roman" w:hAnsi="Century Gothic"/>
      <w:szCs w:val="24"/>
      <w:lang w:eastAsia="ru-RU"/>
    </w:rPr>
  </w:style>
  <w:style w:type="paragraph" w:customStyle="1" w:styleId="Style6">
    <w:name w:val="Style6"/>
    <w:basedOn w:val="a"/>
    <w:uiPriority w:val="99"/>
    <w:rsid w:val="00EB5158"/>
    <w:pPr>
      <w:widowControl w:val="0"/>
      <w:autoSpaceDE w:val="0"/>
      <w:autoSpaceDN w:val="0"/>
      <w:adjustRightInd w:val="0"/>
      <w:spacing w:after="0" w:line="218" w:lineRule="exact"/>
      <w:jc w:val="right"/>
    </w:pPr>
    <w:rPr>
      <w:rFonts w:ascii="Century Gothic" w:eastAsia="Times New Roman" w:hAnsi="Century Gothic"/>
      <w:szCs w:val="24"/>
      <w:lang w:eastAsia="ru-RU"/>
    </w:rPr>
  </w:style>
  <w:style w:type="paragraph" w:customStyle="1" w:styleId="Style7">
    <w:name w:val="Style7"/>
    <w:basedOn w:val="a"/>
    <w:uiPriority w:val="99"/>
    <w:rsid w:val="00EB5158"/>
    <w:pPr>
      <w:widowControl w:val="0"/>
      <w:autoSpaceDE w:val="0"/>
      <w:autoSpaceDN w:val="0"/>
      <w:adjustRightInd w:val="0"/>
      <w:spacing w:after="0" w:line="233" w:lineRule="exact"/>
      <w:jc w:val="both"/>
    </w:pPr>
    <w:rPr>
      <w:rFonts w:ascii="Century Gothic" w:eastAsia="Times New Roman" w:hAnsi="Century Gothic"/>
      <w:szCs w:val="24"/>
      <w:lang w:eastAsia="ru-RU"/>
    </w:rPr>
  </w:style>
  <w:style w:type="paragraph" w:customStyle="1" w:styleId="Style8">
    <w:name w:val="Style8"/>
    <w:basedOn w:val="a"/>
    <w:uiPriority w:val="99"/>
    <w:rsid w:val="00EB5158"/>
    <w:pPr>
      <w:widowControl w:val="0"/>
      <w:autoSpaceDE w:val="0"/>
      <w:autoSpaceDN w:val="0"/>
      <w:adjustRightInd w:val="0"/>
      <w:spacing w:after="0" w:line="234" w:lineRule="exact"/>
      <w:ind w:firstLine="451"/>
      <w:jc w:val="both"/>
    </w:pPr>
    <w:rPr>
      <w:rFonts w:ascii="Century Gothic" w:eastAsia="Times New Roman" w:hAnsi="Century Gothic"/>
      <w:szCs w:val="24"/>
      <w:lang w:eastAsia="ru-RU"/>
    </w:rPr>
  </w:style>
  <w:style w:type="paragraph" w:customStyle="1" w:styleId="Style9">
    <w:name w:val="Style9"/>
    <w:basedOn w:val="a"/>
    <w:rsid w:val="00EB5158"/>
    <w:pPr>
      <w:widowControl w:val="0"/>
      <w:autoSpaceDE w:val="0"/>
      <w:autoSpaceDN w:val="0"/>
      <w:adjustRightInd w:val="0"/>
      <w:spacing w:after="0" w:line="233" w:lineRule="exact"/>
      <w:ind w:firstLine="456"/>
      <w:jc w:val="both"/>
    </w:pPr>
    <w:rPr>
      <w:rFonts w:ascii="Century Gothic" w:eastAsia="Times New Roman" w:hAnsi="Century Gothic"/>
      <w:szCs w:val="24"/>
      <w:lang w:eastAsia="ru-RU"/>
    </w:rPr>
  </w:style>
  <w:style w:type="paragraph" w:customStyle="1" w:styleId="Style10">
    <w:name w:val="Style10"/>
    <w:basedOn w:val="a"/>
    <w:uiPriority w:val="99"/>
    <w:rsid w:val="00EB5158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Century Gothic" w:eastAsia="Times New Roman" w:hAnsi="Century Gothic"/>
      <w:szCs w:val="24"/>
      <w:lang w:eastAsia="ru-RU"/>
    </w:rPr>
  </w:style>
  <w:style w:type="paragraph" w:customStyle="1" w:styleId="Style11">
    <w:name w:val="Style11"/>
    <w:basedOn w:val="a"/>
    <w:uiPriority w:val="99"/>
    <w:rsid w:val="00EB5158"/>
    <w:pPr>
      <w:widowControl w:val="0"/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/>
      <w:szCs w:val="24"/>
      <w:lang w:eastAsia="ru-RU"/>
    </w:rPr>
  </w:style>
  <w:style w:type="paragraph" w:customStyle="1" w:styleId="Style12">
    <w:name w:val="Style12"/>
    <w:basedOn w:val="a"/>
    <w:uiPriority w:val="99"/>
    <w:rsid w:val="00EB5158"/>
    <w:pPr>
      <w:widowControl w:val="0"/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/>
      <w:szCs w:val="24"/>
      <w:lang w:eastAsia="ru-RU"/>
    </w:rPr>
  </w:style>
  <w:style w:type="paragraph" w:customStyle="1" w:styleId="Style13">
    <w:name w:val="Style13"/>
    <w:basedOn w:val="a"/>
    <w:link w:val="Style130"/>
    <w:uiPriority w:val="99"/>
    <w:rsid w:val="00EB5158"/>
    <w:pPr>
      <w:widowControl w:val="0"/>
      <w:autoSpaceDE w:val="0"/>
      <w:autoSpaceDN w:val="0"/>
      <w:adjustRightInd w:val="0"/>
      <w:spacing w:after="0" w:line="230" w:lineRule="exact"/>
      <w:ind w:hanging="278"/>
      <w:jc w:val="both"/>
    </w:pPr>
    <w:rPr>
      <w:rFonts w:ascii="Century Gothic" w:eastAsia="Times New Roman" w:hAnsi="Century Gothic"/>
      <w:szCs w:val="24"/>
      <w:lang w:eastAsia="ru-RU"/>
    </w:rPr>
  </w:style>
  <w:style w:type="paragraph" w:customStyle="1" w:styleId="Style14">
    <w:name w:val="Style14"/>
    <w:basedOn w:val="a"/>
    <w:uiPriority w:val="99"/>
    <w:rsid w:val="00EB5158"/>
    <w:pPr>
      <w:widowControl w:val="0"/>
      <w:autoSpaceDE w:val="0"/>
      <w:autoSpaceDN w:val="0"/>
      <w:adjustRightInd w:val="0"/>
      <w:spacing w:after="0" w:line="197" w:lineRule="exact"/>
      <w:ind w:firstLine="2736"/>
    </w:pPr>
    <w:rPr>
      <w:rFonts w:ascii="Century Gothic" w:eastAsia="Times New Roman" w:hAnsi="Century Gothic"/>
      <w:szCs w:val="24"/>
      <w:lang w:eastAsia="ru-RU"/>
    </w:rPr>
  </w:style>
  <w:style w:type="paragraph" w:customStyle="1" w:styleId="Style15">
    <w:name w:val="Style15"/>
    <w:basedOn w:val="a"/>
    <w:uiPriority w:val="99"/>
    <w:rsid w:val="00EB5158"/>
    <w:pPr>
      <w:widowControl w:val="0"/>
      <w:autoSpaceDE w:val="0"/>
      <w:autoSpaceDN w:val="0"/>
      <w:adjustRightInd w:val="0"/>
      <w:spacing w:after="0" w:line="235" w:lineRule="exact"/>
      <w:ind w:hanging="115"/>
      <w:jc w:val="both"/>
    </w:pPr>
    <w:rPr>
      <w:rFonts w:ascii="Century Gothic" w:eastAsia="Times New Roman" w:hAnsi="Century Gothic"/>
      <w:szCs w:val="24"/>
      <w:lang w:eastAsia="ru-RU"/>
    </w:rPr>
  </w:style>
  <w:style w:type="paragraph" w:customStyle="1" w:styleId="Style16">
    <w:name w:val="Style16"/>
    <w:basedOn w:val="a"/>
    <w:uiPriority w:val="99"/>
    <w:rsid w:val="00EB5158"/>
    <w:pPr>
      <w:widowControl w:val="0"/>
      <w:autoSpaceDE w:val="0"/>
      <w:autoSpaceDN w:val="0"/>
      <w:adjustRightInd w:val="0"/>
      <w:spacing w:after="0" w:line="106" w:lineRule="exact"/>
    </w:pPr>
    <w:rPr>
      <w:rFonts w:ascii="Century Gothic" w:eastAsia="Times New Roman" w:hAnsi="Century Gothic"/>
      <w:szCs w:val="24"/>
      <w:lang w:eastAsia="ru-RU"/>
    </w:rPr>
  </w:style>
  <w:style w:type="paragraph" w:customStyle="1" w:styleId="Style17">
    <w:name w:val="Style17"/>
    <w:basedOn w:val="a"/>
    <w:uiPriority w:val="99"/>
    <w:rsid w:val="00EB5158"/>
    <w:pPr>
      <w:widowControl w:val="0"/>
      <w:autoSpaceDE w:val="0"/>
      <w:autoSpaceDN w:val="0"/>
      <w:adjustRightInd w:val="0"/>
      <w:spacing w:after="0" w:line="230" w:lineRule="exact"/>
      <w:ind w:firstLine="456"/>
      <w:jc w:val="both"/>
    </w:pPr>
    <w:rPr>
      <w:rFonts w:ascii="Century Gothic" w:eastAsia="Times New Roman" w:hAnsi="Century Gothic"/>
      <w:szCs w:val="24"/>
      <w:lang w:eastAsia="ru-RU"/>
    </w:rPr>
  </w:style>
  <w:style w:type="paragraph" w:customStyle="1" w:styleId="Style18">
    <w:name w:val="Style18"/>
    <w:basedOn w:val="a"/>
    <w:uiPriority w:val="99"/>
    <w:rsid w:val="00EB5158"/>
    <w:pPr>
      <w:widowControl w:val="0"/>
      <w:autoSpaceDE w:val="0"/>
      <w:autoSpaceDN w:val="0"/>
      <w:adjustRightInd w:val="0"/>
      <w:spacing w:after="0" w:line="197" w:lineRule="exact"/>
      <w:ind w:firstLine="528"/>
    </w:pPr>
    <w:rPr>
      <w:rFonts w:ascii="Century Gothic" w:eastAsia="Times New Roman" w:hAnsi="Century Gothic"/>
      <w:szCs w:val="24"/>
      <w:lang w:eastAsia="ru-RU"/>
    </w:rPr>
  </w:style>
  <w:style w:type="paragraph" w:customStyle="1" w:styleId="Style19">
    <w:name w:val="Style19"/>
    <w:basedOn w:val="a"/>
    <w:uiPriority w:val="99"/>
    <w:rsid w:val="00EB5158"/>
    <w:pPr>
      <w:widowControl w:val="0"/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/>
      <w:szCs w:val="24"/>
      <w:lang w:eastAsia="ru-RU"/>
    </w:rPr>
  </w:style>
  <w:style w:type="paragraph" w:customStyle="1" w:styleId="Style20">
    <w:name w:val="Style20"/>
    <w:basedOn w:val="a"/>
    <w:uiPriority w:val="99"/>
    <w:rsid w:val="00EB5158"/>
    <w:pPr>
      <w:widowControl w:val="0"/>
      <w:autoSpaceDE w:val="0"/>
      <w:autoSpaceDN w:val="0"/>
      <w:adjustRightInd w:val="0"/>
      <w:spacing w:after="0" w:line="235" w:lineRule="exact"/>
      <w:ind w:hanging="283"/>
      <w:jc w:val="both"/>
    </w:pPr>
    <w:rPr>
      <w:rFonts w:ascii="Century Gothic" w:eastAsia="Times New Roman" w:hAnsi="Century Gothic"/>
      <w:szCs w:val="24"/>
      <w:lang w:eastAsia="ru-RU"/>
    </w:rPr>
  </w:style>
  <w:style w:type="paragraph" w:customStyle="1" w:styleId="Style21">
    <w:name w:val="Style21"/>
    <w:basedOn w:val="a"/>
    <w:uiPriority w:val="99"/>
    <w:rsid w:val="00EB5158"/>
    <w:pPr>
      <w:widowControl w:val="0"/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/>
      <w:szCs w:val="24"/>
      <w:lang w:eastAsia="ru-RU"/>
    </w:rPr>
  </w:style>
  <w:style w:type="paragraph" w:customStyle="1" w:styleId="Style22">
    <w:name w:val="Style22"/>
    <w:basedOn w:val="a"/>
    <w:uiPriority w:val="99"/>
    <w:rsid w:val="00EB5158"/>
    <w:pPr>
      <w:widowControl w:val="0"/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/>
      <w:szCs w:val="24"/>
      <w:lang w:eastAsia="ru-RU"/>
    </w:rPr>
  </w:style>
  <w:style w:type="paragraph" w:customStyle="1" w:styleId="Style23">
    <w:name w:val="Style23"/>
    <w:basedOn w:val="a"/>
    <w:uiPriority w:val="99"/>
    <w:rsid w:val="00EB5158"/>
    <w:pPr>
      <w:widowControl w:val="0"/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/>
      <w:szCs w:val="24"/>
      <w:lang w:eastAsia="ru-RU"/>
    </w:rPr>
  </w:style>
  <w:style w:type="paragraph" w:customStyle="1" w:styleId="Style24">
    <w:name w:val="Style24"/>
    <w:basedOn w:val="a"/>
    <w:uiPriority w:val="99"/>
    <w:rsid w:val="00EB5158"/>
    <w:pPr>
      <w:widowControl w:val="0"/>
      <w:autoSpaceDE w:val="0"/>
      <w:autoSpaceDN w:val="0"/>
      <w:adjustRightInd w:val="0"/>
      <w:spacing w:after="0" w:line="202" w:lineRule="exact"/>
    </w:pPr>
    <w:rPr>
      <w:rFonts w:ascii="Century Gothic" w:eastAsia="Times New Roman" w:hAnsi="Century Gothic"/>
      <w:szCs w:val="24"/>
      <w:lang w:eastAsia="ru-RU"/>
    </w:rPr>
  </w:style>
  <w:style w:type="paragraph" w:customStyle="1" w:styleId="Style25">
    <w:name w:val="Style25"/>
    <w:basedOn w:val="a"/>
    <w:uiPriority w:val="99"/>
    <w:rsid w:val="00EB5158"/>
    <w:pPr>
      <w:widowControl w:val="0"/>
      <w:autoSpaceDE w:val="0"/>
      <w:autoSpaceDN w:val="0"/>
      <w:adjustRightInd w:val="0"/>
      <w:spacing w:after="0" w:line="221" w:lineRule="exact"/>
      <w:jc w:val="right"/>
    </w:pPr>
    <w:rPr>
      <w:rFonts w:ascii="Century Gothic" w:eastAsia="Times New Roman" w:hAnsi="Century Gothic"/>
      <w:szCs w:val="24"/>
      <w:lang w:eastAsia="ru-RU"/>
    </w:rPr>
  </w:style>
  <w:style w:type="paragraph" w:customStyle="1" w:styleId="Style26">
    <w:name w:val="Style26"/>
    <w:basedOn w:val="a"/>
    <w:uiPriority w:val="99"/>
    <w:rsid w:val="00EB5158"/>
    <w:pPr>
      <w:widowControl w:val="0"/>
      <w:autoSpaceDE w:val="0"/>
      <w:autoSpaceDN w:val="0"/>
      <w:adjustRightInd w:val="0"/>
      <w:spacing w:after="0" w:line="197" w:lineRule="exact"/>
      <w:ind w:firstLine="773"/>
    </w:pPr>
    <w:rPr>
      <w:rFonts w:ascii="Century Gothic" w:eastAsia="Times New Roman" w:hAnsi="Century Gothic"/>
      <w:szCs w:val="24"/>
      <w:lang w:eastAsia="ru-RU"/>
    </w:rPr>
  </w:style>
  <w:style w:type="paragraph" w:customStyle="1" w:styleId="Style27">
    <w:name w:val="Style27"/>
    <w:basedOn w:val="a"/>
    <w:uiPriority w:val="99"/>
    <w:rsid w:val="00EB5158"/>
    <w:pPr>
      <w:widowControl w:val="0"/>
      <w:autoSpaceDE w:val="0"/>
      <w:autoSpaceDN w:val="0"/>
      <w:adjustRightInd w:val="0"/>
      <w:spacing w:after="0" w:line="235" w:lineRule="exact"/>
      <w:jc w:val="right"/>
    </w:pPr>
    <w:rPr>
      <w:rFonts w:ascii="Century Gothic" w:eastAsia="Times New Roman" w:hAnsi="Century Gothic"/>
      <w:szCs w:val="24"/>
      <w:lang w:eastAsia="ru-RU"/>
    </w:rPr>
  </w:style>
  <w:style w:type="character" w:customStyle="1" w:styleId="FontStyle29">
    <w:name w:val="Font Style29"/>
    <w:basedOn w:val="a0"/>
    <w:uiPriority w:val="99"/>
    <w:rsid w:val="00EB5158"/>
    <w:rPr>
      <w:rFonts w:ascii="Century Gothic" w:hAnsi="Century Gothic" w:cs="Century Gothic" w:hint="default"/>
      <w:b/>
      <w:bCs/>
      <w:spacing w:val="-10"/>
      <w:sz w:val="36"/>
      <w:szCs w:val="36"/>
    </w:rPr>
  </w:style>
  <w:style w:type="character" w:customStyle="1" w:styleId="FontStyle30">
    <w:name w:val="Font Style30"/>
    <w:basedOn w:val="a0"/>
    <w:uiPriority w:val="99"/>
    <w:rsid w:val="00EB5158"/>
    <w:rPr>
      <w:rFonts w:ascii="Century Gothic" w:hAnsi="Century Gothic" w:cs="Century Gothic" w:hint="default"/>
      <w:spacing w:val="-10"/>
      <w:sz w:val="22"/>
      <w:szCs w:val="22"/>
    </w:rPr>
  </w:style>
  <w:style w:type="character" w:customStyle="1" w:styleId="FontStyle31">
    <w:name w:val="Font Style31"/>
    <w:basedOn w:val="a0"/>
    <w:rsid w:val="00EB5158"/>
    <w:rPr>
      <w:rFonts w:ascii="Times New Roman" w:hAnsi="Times New Roman" w:cs="Times New Roman" w:hint="default"/>
      <w:sz w:val="20"/>
      <w:szCs w:val="20"/>
    </w:rPr>
  </w:style>
  <w:style w:type="character" w:customStyle="1" w:styleId="FontStyle32">
    <w:name w:val="Font Style32"/>
    <w:basedOn w:val="a0"/>
    <w:uiPriority w:val="99"/>
    <w:rsid w:val="00EB5158"/>
    <w:rPr>
      <w:rFonts w:ascii="Arial" w:hAnsi="Arial" w:cs="Arial" w:hint="default"/>
      <w:sz w:val="18"/>
      <w:szCs w:val="18"/>
    </w:rPr>
  </w:style>
  <w:style w:type="character" w:customStyle="1" w:styleId="FontStyle33">
    <w:name w:val="Font Style33"/>
    <w:basedOn w:val="a0"/>
    <w:uiPriority w:val="99"/>
    <w:rsid w:val="00EB5158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34">
    <w:name w:val="Font Style34"/>
    <w:basedOn w:val="a0"/>
    <w:uiPriority w:val="99"/>
    <w:rsid w:val="00EB5158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35">
    <w:name w:val="Font Style35"/>
    <w:basedOn w:val="a0"/>
    <w:uiPriority w:val="99"/>
    <w:rsid w:val="00EB5158"/>
    <w:rPr>
      <w:rFonts w:ascii="Cambria" w:hAnsi="Cambria" w:cs="Cambria" w:hint="default"/>
      <w:sz w:val="22"/>
      <w:szCs w:val="22"/>
    </w:rPr>
  </w:style>
  <w:style w:type="character" w:customStyle="1" w:styleId="FontStyle36">
    <w:name w:val="Font Style36"/>
    <w:basedOn w:val="a0"/>
    <w:uiPriority w:val="99"/>
    <w:rsid w:val="00EB5158"/>
    <w:rPr>
      <w:rFonts w:ascii="Century Gothic" w:hAnsi="Century Gothic" w:cs="Century Gothic" w:hint="default"/>
      <w:sz w:val="20"/>
      <w:szCs w:val="20"/>
    </w:rPr>
  </w:style>
  <w:style w:type="character" w:customStyle="1" w:styleId="FontStyle37">
    <w:name w:val="Font Style37"/>
    <w:basedOn w:val="a0"/>
    <w:uiPriority w:val="99"/>
    <w:rsid w:val="00EB5158"/>
    <w:rPr>
      <w:rFonts w:ascii="Century Gothic" w:hAnsi="Century Gothic" w:cs="Century Gothic" w:hint="default"/>
      <w:sz w:val="12"/>
      <w:szCs w:val="12"/>
    </w:rPr>
  </w:style>
  <w:style w:type="character" w:customStyle="1" w:styleId="FontStyle38">
    <w:name w:val="Font Style38"/>
    <w:basedOn w:val="a0"/>
    <w:uiPriority w:val="99"/>
    <w:rsid w:val="00EB5158"/>
    <w:rPr>
      <w:rFonts w:ascii="Times New Roman" w:hAnsi="Times New Roman" w:cs="Times New Roman" w:hint="default"/>
      <w:sz w:val="18"/>
      <w:szCs w:val="18"/>
    </w:rPr>
  </w:style>
  <w:style w:type="character" w:customStyle="1" w:styleId="FontStyle39">
    <w:name w:val="Font Style39"/>
    <w:basedOn w:val="a0"/>
    <w:uiPriority w:val="99"/>
    <w:rsid w:val="00EB5158"/>
    <w:rPr>
      <w:rFonts w:ascii="Times New Roman" w:hAnsi="Times New Roman" w:cs="Times New Roman" w:hint="default"/>
      <w:b/>
      <w:bCs/>
      <w:i/>
      <w:iCs/>
      <w:sz w:val="16"/>
      <w:szCs w:val="16"/>
    </w:rPr>
  </w:style>
  <w:style w:type="character" w:customStyle="1" w:styleId="FontStyle40">
    <w:name w:val="Font Style40"/>
    <w:basedOn w:val="a0"/>
    <w:uiPriority w:val="99"/>
    <w:rsid w:val="00EB5158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41">
    <w:name w:val="Font Style41"/>
    <w:basedOn w:val="a0"/>
    <w:uiPriority w:val="99"/>
    <w:rsid w:val="00EB5158"/>
    <w:rPr>
      <w:rFonts w:ascii="Trebuchet MS" w:hAnsi="Trebuchet MS" w:cs="Trebuchet MS" w:hint="default"/>
      <w:i/>
      <w:iCs/>
      <w:sz w:val="14"/>
      <w:szCs w:val="14"/>
    </w:rPr>
  </w:style>
  <w:style w:type="character" w:customStyle="1" w:styleId="FontStyle42">
    <w:name w:val="Font Style42"/>
    <w:basedOn w:val="a0"/>
    <w:uiPriority w:val="99"/>
    <w:rsid w:val="00EB5158"/>
    <w:rPr>
      <w:rFonts w:ascii="Calibri" w:hAnsi="Calibri" w:cs="Calibri" w:hint="default"/>
      <w:b/>
      <w:bCs/>
      <w:sz w:val="22"/>
      <w:szCs w:val="22"/>
    </w:rPr>
  </w:style>
  <w:style w:type="table" w:styleId="a5">
    <w:name w:val="Table Grid"/>
    <w:basedOn w:val="a1"/>
    <w:uiPriority w:val="59"/>
    <w:rsid w:val="00B774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Body Text Indent"/>
    <w:basedOn w:val="a"/>
    <w:link w:val="a7"/>
    <w:unhideWhenUsed/>
    <w:rsid w:val="0026174B"/>
    <w:pPr>
      <w:spacing w:after="0" w:line="240" w:lineRule="auto"/>
      <w:ind w:left="-540"/>
    </w:pPr>
    <w:rPr>
      <w:rFonts w:eastAsia="Times New Roman"/>
      <w:sz w:val="28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26174B"/>
    <w:rPr>
      <w:rFonts w:ascii="Times New Roman" w:eastAsia="Times New Roman" w:hAnsi="Times New Roman"/>
      <w:sz w:val="28"/>
      <w:szCs w:val="24"/>
    </w:rPr>
  </w:style>
  <w:style w:type="paragraph" w:styleId="a8">
    <w:name w:val="Body Text"/>
    <w:basedOn w:val="a"/>
    <w:link w:val="a9"/>
    <w:uiPriority w:val="99"/>
    <w:unhideWhenUsed/>
    <w:rsid w:val="00D02154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rsid w:val="00D02154"/>
    <w:rPr>
      <w:sz w:val="22"/>
      <w:szCs w:val="22"/>
      <w:lang w:eastAsia="en-US"/>
    </w:rPr>
  </w:style>
  <w:style w:type="paragraph" w:styleId="aa">
    <w:name w:val="No Spacing"/>
    <w:link w:val="ab"/>
    <w:qFormat/>
    <w:rsid w:val="00DF08A5"/>
    <w:rPr>
      <w:sz w:val="22"/>
      <w:szCs w:val="22"/>
      <w:lang w:eastAsia="en-US"/>
    </w:rPr>
  </w:style>
  <w:style w:type="paragraph" w:styleId="ac">
    <w:name w:val="header"/>
    <w:basedOn w:val="a"/>
    <w:link w:val="ad"/>
    <w:uiPriority w:val="99"/>
    <w:unhideWhenUsed/>
    <w:rsid w:val="00D367DC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D367DC"/>
    <w:rPr>
      <w:sz w:val="22"/>
      <w:szCs w:val="22"/>
      <w:lang w:eastAsia="en-US"/>
    </w:rPr>
  </w:style>
  <w:style w:type="paragraph" w:styleId="ae">
    <w:name w:val="footer"/>
    <w:basedOn w:val="a"/>
    <w:link w:val="af"/>
    <w:uiPriority w:val="99"/>
    <w:unhideWhenUsed/>
    <w:rsid w:val="00D367DC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D367DC"/>
    <w:rPr>
      <w:sz w:val="22"/>
      <w:szCs w:val="22"/>
      <w:lang w:eastAsia="en-US"/>
    </w:rPr>
  </w:style>
  <w:style w:type="character" w:customStyle="1" w:styleId="21">
    <w:name w:val="Заголовок 2 Знак"/>
    <w:basedOn w:val="a0"/>
    <w:link w:val="20"/>
    <w:rsid w:val="007071F7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1">
    <w:name w:val="Заголовок 3 Знак"/>
    <w:basedOn w:val="a0"/>
    <w:link w:val="30"/>
    <w:rsid w:val="007071F7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af0">
    <w:name w:val="Title"/>
    <w:basedOn w:val="a"/>
    <w:link w:val="af1"/>
    <w:uiPriority w:val="10"/>
    <w:qFormat/>
    <w:rsid w:val="007071F7"/>
    <w:pPr>
      <w:spacing w:after="0" w:line="240" w:lineRule="auto"/>
      <w:jc w:val="center"/>
    </w:pPr>
    <w:rPr>
      <w:rFonts w:eastAsia="Times New Roman"/>
      <w:b/>
      <w:sz w:val="32"/>
      <w:szCs w:val="24"/>
      <w:lang w:eastAsia="ru-RU"/>
    </w:rPr>
  </w:style>
  <w:style w:type="character" w:customStyle="1" w:styleId="af1">
    <w:name w:val="Заголовок Знак"/>
    <w:basedOn w:val="a0"/>
    <w:link w:val="af0"/>
    <w:uiPriority w:val="10"/>
    <w:rsid w:val="007071F7"/>
    <w:rPr>
      <w:rFonts w:ascii="Times New Roman" w:eastAsia="Times New Roman" w:hAnsi="Times New Roman"/>
      <w:b/>
      <w:sz w:val="32"/>
      <w:szCs w:val="24"/>
    </w:rPr>
  </w:style>
  <w:style w:type="paragraph" w:styleId="af2">
    <w:name w:val="Subtitle"/>
    <w:basedOn w:val="a"/>
    <w:link w:val="af3"/>
    <w:qFormat/>
    <w:rsid w:val="007071F7"/>
    <w:pPr>
      <w:spacing w:after="0" w:line="240" w:lineRule="auto"/>
      <w:jc w:val="center"/>
    </w:pPr>
    <w:rPr>
      <w:rFonts w:eastAsia="Times New Roman"/>
      <w:bCs/>
      <w:sz w:val="32"/>
      <w:szCs w:val="24"/>
      <w:lang w:eastAsia="ru-RU"/>
    </w:rPr>
  </w:style>
  <w:style w:type="character" w:customStyle="1" w:styleId="af3">
    <w:name w:val="Подзаголовок Знак"/>
    <w:basedOn w:val="a0"/>
    <w:link w:val="af2"/>
    <w:rsid w:val="007071F7"/>
    <w:rPr>
      <w:rFonts w:ascii="Times New Roman" w:eastAsia="Times New Roman" w:hAnsi="Times New Roman"/>
      <w:bCs/>
      <w:sz w:val="32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512B89"/>
    <w:rPr>
      <w:rFonts w:ascii="Calibri" w:eastAsia="Times New Roman" w:hAnsi="Calibri" w:cs="Times New Roman"/>
      <w:i/>
      <w:iCs/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B60BCF"/>
    <w:pPr>
      <w:ind w:left="708"/>
    </w:pPr>
  </w:style>
  <w:style w:type="paragraph" w:styleId="22">
    <w:name w:val="Body Text 2"/>
    <w:basedOn w:val="a"/>
    <w:link w:val="23"/>
    <w:uiPriority w:val="99"/>
    <w:unhideWhenUsed/>
    <w:rsid w:val="00AD236B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rsid w:val="00AD236B"/>
    <w:rPr>
      <w:sz w:val="22"/>
      <w:szCs w:val="22"/>
      <w:lang w:eastAsia="en-US"/>
    </w:rPr>
  </w:style>
  <w:style w:type="character" w:customStyle="1" w:styleId="ab">
    <w:name w:val="Без интервала Знак"/>
    <w:basedOn w:val="a0"/>
    <w:link w:val="aa"/>
    <w:uiPriority w:val="1"/>
    <w:rsid w:val="00E21B97"/>
    <w:rPr>
      <w:sz w:val="22"/>
      <w:szCs w:val="22"/>
      <w:lang w:val="ru-RU" w:eastAsia="en-US" w:bidi="ar-SA"/>
    </w:rPr>
  </w:style>
  <w:style w:type="paragraph" w:styleId="af5">
    <w:name w:val="Balloon Text"/>
    <w:basedOn w:val="a"/>
    <w:link w:val="af6"/>
    <w:unhideWhenUsed/>
    <w:rsid w:val="00E21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E21B97"/>
    <w:rPr>
      <w:rFonts w:ascii="Tahoma" w:hAnsi="Tahoma" w:cs="Tahoma"/>
      <w:sz w:val="16"/>
      <w:szCs w:val="16"/>
      <w:lang w:eastAsia="en-US"/>
    </w:rPr>
  </w:style>
  <w:style w:type="character" w:customStyle="1" w:styleId="40">
    <w:name w:val="Заголовок 4 Знак"/>
    <w:basedOn w:val="a0"/>
    <w:link w:val="4"/>
    <w:uiPriority w:val="99"/>
    <w:rsid w:val="00861003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70">
    <w:name w:val="Заголовок 7 Знак"/>
    <w:basedOn w:val="a0"/>
    <w:link w:val="7"/>
    <w:uiPriority w:val="9"/>
    <w:semiHidden/>
    <w:rsid w:val="00052E29"/>
    <w:rPr>
      <w:rFonts w:ascii="Calibri" w:eastAsia="Times New Roman" w:hAnsi="Calibri" w:cs="Times New Roman"/>
      <w:sz w:val="24"/>
      <w:szCs w:val="24"/>
      <w:lang w:eastAsia="en-US"/>
    </w:rPr>
  </w:style>
  <w:style w:type="paragraph" w:customStyle="1" w:styleId="af7">
    <w:name w:val="Стиль"/>
    <w:rsid w:val="00B10B69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32">
    <w:name w:val="Body Text 3"/>
    <w:basedOn w:val="a"/>
    <w:link w:val="33"/>
    <w:unhideWhenUsed/>
    <w:rsid w:val="007412A2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7412A2"/>
    <w:rPr>
      <w:sz w:val="16"/>
      <w:szCs w:val="16"/>
      <w:lang w:eastAsia="en-US"/>
    </w:rPr>
  </w:style>
  <w:style w:type="paragraph" w:styleId="af8">
    <w:name w:val="caption"/>
    <w:basedOn w:val="a"/>
    <w:next w:val="a"/>
    <w:uiPriority w:val="35"/>
    <w:semiHidden/>
    <w:unhideWhenUsed/>
    <w:qFormat/>
    <w:rsid w:val="00D859AB"/>
    <w:pPr>
      <w:spacing w:after="0" w:line="240" w:lineRule="auto"/>
    </w:pPr>
    <w:rPr>
      <w:b/>
      <w:bCs/>
      <w:color w:val="943634"/>
      <w:sz w:val="18"/>
      <w:szCs w:val="18"/>
      <w:lang w:eastAsia="ru-RU"/>
    </w:rPr>
  </w:style>
  <w:style w:type="character" w:customStyle="1" w:styleId="Style130">
    <w:name w:val="Style13 Знак"/>
    <w:link w:val="Style13"/>
    <w:uiPriority w:val="99"/>
    <w:locked/>
    <w:rsid w:val="00455DB9"/>
    <w:rPr>
      <w:rFonts w:ascii="Century Gothic" w:eastAsia="Times New Roman" w:hAnsi="Century Gothic"/>
      <w:sz w:val="24"/>
      <w:szCs w:val="24"/>
    </w:rPr>
  </w:style>
  <w:style w:type="paragraph" w:styleId="11">
    <w:name w:val="toc 1"/>
    <w:basedOn w:val="a"/>
    <w:next w:val="a"/>
    <w:autoRedefine/>
    <w:uiPriority w:val="39"/>
    <w:unhideWhenUsed/>
    <w:rsid w:val="005A056E"/>
    <w:pPr>
      <w:tabs>
        <w:tab w:val="right" w:leader="dot" w:pos="10196"/>
      </w:tabs>
      <w:spacing w:after="0" w:line="240" w:lineRule="auto"/>
    </w:pPr>
    <w:rPr>
      <w:b/>
      <w:noProof/>
    </w:rPr>
  </w:style>
  <w:style w:type="paragraph" w:styleId="24">
    <w:name w:val="toc 2"/>
    <w:basedOn w:val="a"/>
    <w:next w:val="a"/>
    <w:autoRedefine/>
    <w:uiPriority w:val="39"/>
    <w:unhideWhenUsed/>
    <w:rsid w:val="00A622D7"/>
    <w:pPr>
      <w:tabs>
        <w:tab w:val="right" w:leader="dot" w:pos="10206"/>
      </w:tabs>
      <w:spacing w:after="0" w:line="240" w:lineRule="auto"/>
    </w:pPr>
  </w:style>
  <w:style w:type="paragraph" w:styleId="34">
    <w:name w:val="toc 3"/>
    <w:basedOn w:val="a"/>
    <w:next w:val="a"/>
    <w:autoRedefine/>
    <w:uiPriority w:val="39"/>
    <w:unhideWhenUsed/>
    <w:rsid w:val="00EA2094"/>
    <w:pPr>
      <w:tabs>
        <w:tab w:val="right" w:leader="dot" w:pos="10195"/>
      </w:tabs>
      <w:spacing w:after="100"/>
      <w:ind w:left="440"/>
    </w:pPr>
    <w:rPr>
      <w:b/>
      <w:noProof/>
    </w:rPr>
  </w:style>
  <w:style w:type="character" w:styleId="af9">
    <w:name w:val="Hyperlink"/>
    <w:basedOn w:val="a0"/>
    <w:uiPriority w:val="99"/>
    <w:unhideWhenUsed/>
    <w:rsid w:val="00455DB9"/>
    <w:rPr>
      <w:color w:val="0000FF" w:themeColor="hyperlink"/>
      <w:u w:val="single"/>
    </w:rPr>
  </w:style>
  <w:style w:type="paragraph" w:styleId="35">
    <w:name w:val="Body Text Indent 3"/>
    <w:basedOn w:val="a"/>
    <w:link w:val="36"/>
    <w:uiPriority w:val="99"/>
    <w:unhideWhenUsed/>
    <w:rsid w:val="00901F02"/>
    <w:pPr>
      <w:spacing w:after="120"/>
      <w:ind w:left="283"/>
    </w:pPr>
    <w:rPr>
      <w:sz w:val="16"/>
      <w:szCs w:val="16"/>
    </w:rPr>
  </w:style>
  <w:style w:type="character" w:customStyle="1" w:styleId="36">
    <w:name w:val="Основной текст с отступом 3 Знак"/>
    <w:basedOn w:val="a0"/>
    <w:link w:val="35"/>
    <w:uiPriority w:val="99"/>
    <w:rsid w:val="00901F02"/>
    <w:rPr>
      <w:rFonts w:ascii="Times New Roman" w:hAnsi="Times New Roman"/>
      <w:sz w:val="16"/>
      <w:szCs w:val="16"/>
      <w:lang w:eastAsia="en-US"/>
    </w:rPr>
  </w:style>
  <w:style w:type="paragraph" w:styleId="afa">
    <w:name w:val="Normal (Web)"/>
    <w:basedOn w:val="a"/>
    <w:link w:val="afb"/>
    <w:uiPriority w:val="99"/>
    <w:rsid w:val="002E3E48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paragraph" w:customStyle="1" w:styleId="Default">
    <w:name w:val="Default"/>
    <w:link w:val="Default0"/>
    <w:rsid w:val="000D76E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Default0">
    <w:name w:val="Default Знак"/>
    <w:link w:val="Default"/>
    <w:locked/>
    <w:rsid w:val="000D76E5"/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rsid w:val="007D0F83"/>
    <w:rPr>
      <w:rFonts w:ascii="Times New Roman" w:eastAsia="Times New Roman" w:hAnsi="Times New Roman"/>
      <w:b/>
      <w:sz w:val="24"/>
      <w:szCs w:val="24"/>
    </w:rPr>
  </w:style>
  <w:style w:type="paragraph" w:customStyle="1" w:styleId="HeadDoc">
    <w:name w:val="HeadDoc"/>
    <w:rsid w:val="007D0F83"/>
    <w:pPr>
      <w:keepLines/>
      <w:overflowPunct w:val="0"/>
      <w:autoSpaceDE w:val="0"/>
      <w:autoSpaceDN w:val="0"/>
      <w:adjustRightInd w:val="0"/>
      <w:jc w:val="both"/>
    </w:pPr>
    <w:rPr>
      <w:rFonts w:ascii="Times New Roman" w:eastAsia="Times New Roman" w:hAnsi="Times New Roman"/>
      <w:sz w:val="28"/>
    </w:rPr>
  </w:style>
  <w:style w:type="character" w:customStyle="1" w:styleId="12">
    <w:name w:val="Название Знак1"/>
    <w:uiPriority w:val="10"/>
    <w:rsid w:val="007D0F83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">
    <w:name w:val="TableGrid"/>
    <w:rsid w:val="007D0F83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7D0F83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7D0F83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Grid3"/>
    <w:rsid w:val="007D0F83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4">
    <w:name w:val="TableGrid4"/>
    <w:rsid w:val="007D0F83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3">
    <w:name w:val="Нет списка1"/>
    <w:next w:val="a2"/>
    <w:uiPriority w:val="99"/>
    <w:semiHidden/>
    <w:unhideWhenUsed/>
    <w:rsid w:val="007D0F83"/>
  </w:style>
  <w:style w:type="table" w:customStyle="1" w:styleId="TableGrid5">
    <w:name w:val="TableGrid5"/>
    <w:rsid w:val="007D0F83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c">
    <w:name w:val="Основной текст_"/>
    <w:link w:val="14"/>
    <w:rsid w:val="007D0F83"/>
    <w:rPr>
      <w:rFonts w:ascii="Times New Roman" w:eastAsia="Times New Roman" w:hAnsi="Times New Roman"/>
      <w:spacing w:val="-2"/>
      <w:sz w:val="22"/>
      <w:szCs w:val="22"/>
      <w:shd w:val="clear" w:color="auto" w:fill="FFFFFF"/>
    </w:rPr>
  </w:style>
  <w:style w:type="character" w:customStyle="1" w:styleId="0pt">
    <w:name w:val="Основной текст + Полужирный;Интервал 0 pt"/>
    <w:rsid w:val="007D0F8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14">
    <w:name w:val="Основной текст1"/>
    <w:basedOn w:val="a"/>
    <w:link w:val="afc"/>
    <w:rsid w:val="007D0F83"/>
    <w:pPr>
      <w:widowControl w:val="0"/>
      <w:shd w:val="clear" w:color="auto" w:fill="FFFFFF"/>
      <w:spacing w:after="0" w:line="248" w:lineRule="exact"/>
      <w:jc w:val="both"/>
    </w:pPr>
    <w:rPr>
      <w:rFonts w:eastAsia="Times New Roman"/>
      <w:spacing w:val="-2"/>
      <w:sz w:val="22"/>
      <w:lang w:eastAsia="ru-RU"/>
    </w:rPr>
  </w:style>
  <w:style w:type="table" w:customStyle="1" w:styleId="TableGrid6">
    <w:name w:val="TableGrid6"/>
    <w:rsid w:val="007D0F83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7">
    <w:name w:val="TableGrid7"/>
    <w:rsid w:val="007D0F83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8">
    <w:name w:val="TableGrid8"/>
    <w:rsid w:val="007D0F83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9">
    <w:name w:val="TableGrid9"/>
    <w:rsid w:val="007D0F83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0">
    <w:name w:val="TableGrid10"/>
    <w:rsid w:val="007D0F83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1">
    <w:name w:val="TableGrid11"/>
    <w:rsid w:val="007D0F83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2">
    <w:name w:val="TableGrid12"/>
    <w:rsid w:val="007D0F83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3">
    <w:name w:val="TableGrid13"/>
    <w:rsid w:val="007D0F83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4">
    <w:name w:val="TableGrid14"/>
    <w:rsid w:val="007D0F83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3">
    <w:name w:val="c3"/>
    <w:basedOn w:val="a"/>
    <w:rsid w:val="007D0F83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paragraph" w:customStyle="1" w:styleId="afd">
    <w:name w:val="Содержимое таблицы"/>
    <w:basedOn w:val="a"/>
    <w:rsid w:val="007D0F83"/>
    <w:pPr>
      <w:suppressLineNumbers/>
      <w:suppressAutoHyphens/>
      <w:spacing w:after="0" w:line="240" w:lineRule="auto"/>
    </w:pPr>
    <w:rPr>
      <w:rFonts w:eastAsia="SimSun" w:cs="Mangal"/>
      <w:kern w:val="1"/>
      <w:szCs w:val="24"/>
      <w:lang w:eastAsia="hi-IN" w:bidi="hi-IN"/>
    </w:rPr>
  </w:style>
  <w:style w:type="table" w:customStyle="1" w:styleId="15">
    <w:name w:val="Сетка таблицы1"/>
    <w:basedOn w:val="a1"/>
    <w:next w:val="a5"/>
    <w:uiPriority w:val="39"/>
    <w:rsid w:val="007D0F83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7D0F83"/>
  </w:style>
  <w:style w:type="paragraph" w:styleId="afe">
    <w:name w:val="footnote text"/>
    <w:basedOn w:val="a"/>
    <w:link w:val="aff"/>
    <w:uiPriority w:val="99"/>
    <w:semiHidden/>
    <w:rsid w:val="007D0F83"/>
    <w:pPr>
      <w:spacing w:after="0" w:line="240" w:lineRule="auto"/>
      <w:ind w:left="680"/>
      <w:jc w:val="both"/>
    </w:pPr>
    <w:rPr>
      <w:rFonts w:ascii="Calibri" w:eastAsia="Times New Roman" w:hAnsi="Calibri"/>
      <w:sz w:val="20"/>
      <w:szCs w:val="20"/>
    </w:rPr>
  </w:style>
  <w:style w:type="character" w:customStyle="1" w:styleId="aff">
    <w:name w:val="Текст сноски Знак"/>
    <w:basedOn w:val="a0"/>
    <w:link w:val="afe"/>
    <w:uiPriority w:val="99"/>
    <w:semiHidden/>
    <w:rsid w:val="007D0F83"/>
    <w:rPr>
      <w:rFonts w:eastAsia="Times New Roman"/>
    </w:rPr>
  </w:style>
  <w:style w:type="paragraph" w:customStyle="1" w:styleId="16">
    <w:name w:val="Без интервала1"/>
    <w:uiPriority w:val="99"/>
    <w:rsid w:val="007D0F83"/>
    <w:pPr>
      <w:jc w:val="both"/>
    </w:pPr>
    <w:rPr>
      <w:rFonts w:eastAsia="Times New Roman"/>
      <w:sz w:val="22"/>
      <w:szCs w:val="22"/>
    </w:rPr>
  </w:style>
  <w:style w:type="character" w:styleId="aff0">
    <w:name w:val="footnote reference"/>
    <w:uiPriority w:val="99"/>
    <w:semiHidden/>
    <w:rsid w:val="007D0F83"/>
    <w:rPr>
      <w:rFonts w:cs="Times New Roman"/>
      <w:vertAlign w:val="superscript"/>
    </w:rPr>
  </w:style>
  <w:style w:type="table" w:styleId="-5">
    <w:name w:val="Light List Accent 5"/>
    <w:basedOn w:val="a1"/>
    <w:uiPriority w:val="61"/>
    <w:rsid w:val="007D0F83"/>
    <w:pPr>
      <w:ind w:left="680"/>
      <w:jc w:val="both"/>
    </w:p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Lines="0" w:beforeAutospacing="0" w:afterLines="0" w:afterAutospacing="0"/>
      </w:pPr>
      <w:rPr>
        <w:rFonts w:cs="Times New Roman"/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Lines="0" w:beforeAutospacing="0" w:afterLines="0" w:afterAutospacing="0"/>
      </w:pPr>
      <w:rPr>
        <w:rFonts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-50">
    <w:name w:val="Light Grid Accent 5"/>
    <w:basedOn w:val="a1"/>
    <w:uiPriority w:val="62"/>
    <w:rsid w:val="007D0F83"/>
    <w:pPr>
      <w:ind w:left="680"/>
      <w:jc w:val="both"/>
    </w:p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Lines="0" w:beforeAutospacing="0" w:afterLines="0" w:afterAutospacing="0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Lines="0" w:beforeAutospacing="0" w:afterLines="0" w:afterAutospacing="0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paragraph" w:customStyle="1" w:styleId="Standard">
    <w:name w:val="Standard"/>
    <w:rsid w:val="007D0F8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7D0F83"/>
  </w:style>
  <w:style w:type="paragraph" w:customStyle="1" w:styleId="17">
    <w:name w:val="Заголовок1"/>
    <w:basedOn w:val="a"/>
    <w:next w:val="a8"/>
    <w:uiPriority w:val="99"/>
    <w:rsid w:val="007D0F83"/>
    <w:pPr>
      <w:suppressAutoHyphens/>
      <w:spacing w:after="0" w:line="240" w:lineRule="auto"/>
      <w:jc w:val="center"/>
    </w:pPr>
    <w:rPr>
      <w:rFonts w:eastAsia="Times New Roman"/>
      <w:b/>
      <w:bCs/>
      <w:sz w:val="28"/>
      <w:szCs w:val="24"/>
      <w:lang w:eastAsia="zh-CN"/>
    </w:rPr>
  </w:style>
  <w:style w:type="paragraph" w:styleId="aff1">
    <w:name w:val="Document Map"/>
    <w:basedOn w:val="a"/>
    <w:link w:val="aff2"/>
    <w:semiHidden/>
    <w:rsid w:val="007D0F83"/>
    <w:pPr>
      <w:shd w:val="clear" w:color="auto" w:fill="000080"/>
      <w:spacing w:after="0" w:line="240" w:lineRule="auto"/>
    </w:pPr>
    <w:rPr>
      <w:rFonts w:ascii="Tahoma" w:eastAsia="Times New Roman" w:hAnsi="Tahoma"/>
      <w:szCs w:val="24"/>
    </w:rPr>
  </w:style>
  <w:style w:type="character" w:customStyle="1" w:styleId="aff2">
    <w:name w:val="Схема документа Знак"/>
    <w:basedOn w:val="a0"/>
    <w:link w:val="aff1"/>
    <w:semiHidden/>
    <w:rsid w:val="007D0F83"/>
    <w:rPr>
      <w:rFonts w:ascii="Tahoma" w:eastAsia="Times New Roman" w:hAnsi="Tahoma"/>
      <w:sz w:val="24"/>
      <w:szCs w:val="24"/>
      <w:shd w:val="clear" w:color="auto" w:fill="000080"/>
    </w:rPr>
  </w:style>
  <w:style w:type="character" w:styleId="aff3">
    <w:name w:val="page number"/>
    <w:uiPriority w:val="99"/>
    <w:rsid w:val="007D0F83"/>
    <w:rPr>
      <w:rFonts w:cs="Times New Roman"/>
    </w:rPr>
  </w:style>
  <w:style w:type="character" w:customStyle="1" w:styleId="text1">
    <w:name w:val="text1"/>
    <w:uiPriority w:val="99"/>
    <w:rsid w:val="007D0F83"/>
    <w:rPr>
      <w:rFonts w:ascii="Verdana" w:hAnsi="Verdana" w:cs="Times New Roman"/>
      <w:sz w:val="20"/>
      <w:szCs w:val="20"/>
    </w:rPr>
  </w:style>
  <w:style w:type="paragraph" w:styleId="25">
    <w:name w:val="Body Text Indent 2"/>
    <w:basedOn w:val="a"/>
    <w:link w:val="26"/>
    <w:uiPriority w:val="99"/>
    <w:rsid w:val="007D0F83"/>
    <w:pPr>
      <w:ind w:left="142" w:firstLine="993"/>
    </w:pPr>
    <w:rPr>
      <w:rFonts w:eastAsia="Times New Roman"/>
      <w:i/>
      <w:sz w:val="28"/>
      <w:szCs w:val="28"/>
    </w:rPr>
  </w:style>
  <w:style w:type="character" w:customStyle="1" w:styleId="26">
    <w:name w:val="Основной текст с отступом 2 Знак"/>
    <w:basedOn w:val="a0"/>
    <w:link w:val="25"/>
    <w:uiPriority w:val="99"/>
    <w:rsid w:val="007D0F83"/>
    <w:rPr>
      <w:rFonts w:ascii="Times New Roman" w:eastAsia="Times New Roman" w:hAnsi="Times New Roman"/>
      <w:i/>
      <w:sz w:val="28"/>
      <w:szCs w:val="28"/>
      <w:lang w:eastAsia="en-US"/>
    </w:rPr>
  </w:style>
  <w:style w:type="paragraph" w:customStyle="1" w:styleId="aff4">
    <w:name w:val="Знак Знак Знак Знак"/>
    <w:basedOn w:val="a"/>
    <w:uiPriority w:val="99"/>
    <w:rsid w:val="007D0F83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27">
    <w:name w:val="List 2"/>
    <w:basedOn w:val="a"/>
    <w:uiPriority w:val="99"/>
    <w:rsid w:val="007D0F83"/>
    <w:pPr>
      <w:widowControl w:val="0"/>
      <w:suppressAutoHyphens/>
      <w:autoSpaceDN w:val="0"/>
      <w:spacing w:after="0" w:line="240" w:lineRule="auto"/>
      <w:ind w:left="566" w:hanging="283"/>
      <w:textAlignment w:val="baseline"/>
    </w:pPr>
    <w:rPr>
      <w:rFonts w:cs="Tahoma"/>
      <w:kern w:val="3"/>
      <w:szCs w:val="24"/>
      <w:lang w:val="en-US"/>
    </w:rPr>
  </w:style>
  <w:style w:type="character" w:customStyle="1" w:styleId="FontStyle207">
    <w:name w:val="Font Style207"/>
    <w:uiPriority w:val="99"/>
    <w:rsid w:val="007D0F83"/>
    <w:rPr>
      <w:rFonts w:ascii="Century Schoolbook" w:hAnsi="Century Schoolbook" w:cs="Century Schoolbook"/>
      <w:sz w:val="18"/>
      <w:szCs w:val="18"/>
    </w:rPr>
  </w:style>
  <w:style w:type="character" w:styleId="aff5">
    <w:name w:val="Book Title"/>
    <w:uiPriority w:val="33"/>
    <w:qFormat/>
    <w:rsid w:val="007D0F83"/>
    <w:rPr>
      <w:b/>
      <w:bCs/>
      <w:smallCaps/>
      <w:spacing w:val="5"/>
    </w:rPr>
  </w:style>
  <w:style w:type="numbering" w:customStyle="1" w:styleId="3">
    <w:name w:val="Стиль3"/>
    <w:rsid w:val="007D0F83"/>
    <w:pPr>
      <w:numPr>
        <w:numId w:val="6"/>
      </w:numPr>
    </w:pPr>
  </w:style>
  <w:style w:type="numbering" w:customStyle="1" w:styleId="2">
    <w:name w:val="Стиль2"/>
    <w:basedOn w:val="a2"/>
    <w:rsid w:val="007D0F83"/>
    <w:pPr>
      <w:numPr>
        <w:numId w:val="7"/>
      </w:numPr>
    </w:pPr>
  </w:style>
  <w:style w:type="character" w:customStyle="1" w:styleId="18">
    <w:name w:val="Верхний колонтитул Знак1"/>
    <w:uiPriority w:val="99"/>
    <w:semiHidden/>
    <w:rsid w:val="007D0F8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8">
    <w:name w:val="Сетка таблицы2"/>
    <w:basedOn w:val="a1"/>
    <w:next w:val="a5"/>
    <w:uiPriority w:val="59"/>
    <w:rsid w:val="007D0F83"/>
    <w:rPr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7">
    <w:name w:val="Сетка таблицы3"/>
    <w:basedOn w:val="a1"/>
    <w:next w:val="a5"/>
    <w:uiPriority w:val="59"/>
    <w:rsid w:val="007D0F83"/>
    <w:rPr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1">
    <w:name w:val="Сетка таблицы4"/>
    <w:basedOn w:val="a1"/>
    <w:next w:val="a5"/>
    <w:uiPriority w:val="59"/>
    <w:rsid w:val="007D0F83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Grid15"/>
    <w:rsid w:val="007D0F83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otnotedescription">
    <w:name w:val="footnote description"/>
    <w:next w:val="a"/>
    <w:link w:val="footnotedescriptionChar"/>
    <w:hidden/>
    <w:rsid w:val="007D0F83"/>
    <w:pPr>
      <w:spacing w:after="2" w:line="259" w:lineRule="auto"/>
    </w:pPr>
    <w:rPr>
      <w:rFonts w:ascii="Times New Roman" w:eastAsia="Times New Roman" w:hAnsi="Times New Roman"/>
      <w:color w:val="000000"/>
      <w:szCs w:val="22"/>
    </w:rPr>
  </w:style>
  <w:style w:type="character" w:customStyle="1" w:styleId="footnotedescriptionChar">
    <w:name w:val="footnote description Char"/>
    <w:link w:val="footnotedescription"/>
    <w:rsid w:val="007D0F83"/>
    <w:rPr>
      <w:rFonts w:ascii="Times New Roman" w:eastAsia="Times New Roman" w:hAnsi="Times New Roman"/>
      <w:color w:val="000000"/>
      <w:szCs w:val="22"/>
    </w:rPr>
  </w:style>
  <w:style w:type="character" w:customStyle="1" w:styleId="footnotemark">
    <w:name w:val="footnote mark"/>
    <w:hidden/>
    <w:rsid w:val="007D0F83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paragraph" w:styleId="42">
    <w:name w:val="toc 4"/>
    <w:basedOn w:val="a"/>
    <w:next w:val="a"/>
    <w:autoRedefine/>
    <w:uiPriority w:val="39"/>
    <w:unhideWhenUsed/>
    <w:rsid w:val="00EE57A4"/>
    <w:pPr>
      <w:spacing w:after="100"/>
      <w:ind w:left="660"/>
    </w:pPr>
    <w:rPr>
      <w:rFonts w:asciiTheme="minorHAnsi" w:eastAsiaTheme="minorEastAsia" w:hAnsiTheme="minorHAnsi" w:cstheme="minorBidi"/>
      <w:sz w:val="22"/>
      <w:lang w:eastAsia="ru-RU"/>
    </w:rPr>
  </w:style>
  <w:style w:type="paragraph" w:styleId="51">
    <w:name w:val="toc 5"/>
    <w:basedOn w:val="a"/>
    <w:next w:val="a"/>
    <w:autoRedefine/>
    <w:uiPriority w:val="39"/>
    <w:unhideWhenUsed/>
    <w:rsid w:val="00EE57A4"/>
    <w:pPr>
      <w:spacing w:after="100"/>
      <w:ind w:left="880"/>
    </w:pPr>
    <w:rPr>
      <w:rFonts w:asciiTheme="minorHAnsi" w:eastAsiaTheme="minorEastAsia" w:hAnsiTheme="minorHAnsi" w:cstheme="minorBidi"/>
      <w:sz w:val="22"/>
      <w:lang w:eastAsia="ru-RU"/>
    </w:rPr>
  </w:style>
  <w:style w:type="paragraph" w:styleId="61">
    <w:name w:val="toc 6"/>
    <w:basedOn w:val="a"/>
    <w:next w:val="a"/>
    <w:autoRedefine/>
    <w:uiPriority w:val="39"/>
    <w:unhideWhenUsed/>
    <w:rsid w:val="00EE57A4"/>
    <w:pPr>
      <w:spacing w:after="100"/>
      <w:ind w:left="1100"/>
    </w:pPr>
    <w:rPr>
      <w:rFonts w:asciiTheme="minorHAnsi" w:eastAsiaTheme="minorEastAsia" w:hAnsiTheme="minorHAnsi" w:cstheme="minorBidi"/>
      <w:sz w:val="22"/>
      <w:lang w:eastAsia="ru-RU"/>
    </w:rPr>
  </w:style>
  <w:style w:type="paragraph" w:styleId="71">
    <w:name w:val="toc 7"/>
    <w:basedOn w:val="a"/>
    <w:next w:val="a"/>
    <w:autoRedefine/>
    <w:uiPriority w:val="39"/>
    <w:unhideWhenUsed/>
    <w:rsid w:val="00EE57A4"/>
    <w:pPr>
      <w:spacing w:after="100"/>
      <w:ind w:left="1320"/>
    </w:pPr>
    <w:rPr>
      <w:rFonts w:asciiTheme="minorHAnsi" w:eastAsiaTheme="minorEastAsia" w:hAnsiTheme="minorHAnsi" w:cstheme="minorBidi"/>
      <w:sz w:val="22"/>
      <w:lang w:eastAsia="ru-RU"/>
    </w:rPr>
  </w:style>
  <w:style w:type="paragraph" w:styleId="81">
    <w:name w:val="toc 8"/>
    <w:basedOn w:val="a"/>
    <w:next w:val="a"/>
    <w:autoRedefine/>
    <w:uiPriority w:val="39"/>
    <w:unhideWhenUsed/>
    <w:rsid w:val="00EE57A4"/>
    <w:pPr>
      <w:spacing w:after="100"/>
      <w:ind w:left="1540"/>
    </w:pPr>
    <w:rPr>
      <w:rFonts w:asciiTheme="minorHAnsi" w:eastAsiaTheme="minorEastAsia" w:hAnsiTheme="minorHAnsi" w:cstheme="minorBidi"/>
      <w:sz w:val="22"/>
      <w:lang w:eastAsia="ru-RU"/>
    </w:rPr>
  </w:style>
  <w:style w:type="paragraph" w:styleId="9">
    <w:name w:val="toc 9"/>
    <w:basedOn w:val="a"/>
    <w:next w:val="a"/>
    <w:autoRedefine/>
    <w:uiPriority w:val="39"/>
    <w:unhideWhenUsed/>
    <w:rsid w:val="00EE57A4"/>
    <w:pPr>
      <w:spacing w:after="100"/>
      <w:ind w:left="1760"/>
    </w:pPr>
    <w:rPr>
      <w:rFonts w:asciiTheme="minorHAnsi" w:eastAsiaTheme="minorEastAsia" w:hAnsiTheme="minorHAnsi" w:cstheme="minorBidi"/>
      <w:sz w:val="22"/>
      <w:lang w:eastAsia="ru-RU"/>
    </w:rPr>
  </w:style>
  <w:style w:type="character" w:customStyle="1" w:styleId="60">
    <w:name w:val="Заголовок 6 Знак"/>
    <w:basedOn w:val="a0"/>
    <w:link w:val="6"/>
    <w:rsid w:val="00047534"/>
    <w:rPr>
      <w:rFonts w:ascii="Times New Roman" w:eastAsia="Times New Roman" w:hAnsi="Times New Roman"/>
      <w:caps/>
      <w:sz w:val="36"/>
      <w:szCs w:val="24"/>
      <w:vertAlign w:val="subscript"/>
    </w:rPr>
  </w:style>
  <w:style w:type="character" w:customStyle="1" w:styleId="Bodytext1075pt">
    <w:name w:val="Body text (10) + 7;5 pt"/>
    <w:basedOn w:val="a0"/>
    <w:rsid w:val="00110EF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Bodytext75pt">
    <w:name w:val="Body text + 7;5 pt"/>
    <w:basedOn w:val="a0"/>
    <w:rsid w:val="00435D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BodytextCandara">
    <w:name w:val="Body text + Candara"/>
    <w:aliases w:val="9,5 pt,Body text + 9,Bold,Body text + 7,Body text (10) + 7"/>
    <w:basedOn w:val="a0"/>
    <w:rsid w:val="008C4F65"/>
    <w:rPr>
      <w:rFonts w:ascii="Candara" w:eastAsia="Candara" w:hAnsi="Candara" w:cs="Candara"/>
      <w:color w:val="000000"/>
      <w:spacing w:val="0"/>
      <w:w w:val="100"/>
      <w:position w:val="0"/>
      <w:sz w:val="19"/>
      <w:szCs w:val="19"/>
      <w:shd w:val="clear" w:color="auto" w:fill="FFFFFF"/>
    </w:rPr>
  </w:style>
  <w:style w:type="character" w:customStyle="1" w:styleId="Bodytext">
    <w:name w:val="Body text_"/>
    <w:basedOn w:val="a0"/>
    <w:locked/>
    <w:rsid w:val="003948C0"/>
    <w:rPr>
      <w:sz w:val="21"/>
      <w:szCs w:val="21"/>
      <w:shd w:val="clear" w:color="auto" w:fill="FFFFFF"/>
    </w:rPr>
  </w:style>
  <w:style w:type="character" w:customStyle="1" w:styleId="Bodytext7Exact">
    <w:name w:val="Body text (7) Exact"/>
    <w:basedOn w:val="a0"/>
    <w:link w:val="Bodytext7"/>
    <w:rsid w:val="003948C0"/>
    <w:rPr>
      <w:b/>
      <w:bCs/>
      <w:spacing w:val="5"/>
      <w:sz w:val="12"/>
      <w:szCs w:val="12"/>
      <w:shd w:val="clear" w:color="auto" w:fill="FFFFFF"/>
    </w:rPr>
  </w:style>
  <w:style w:type="paragraph" w:customStyle="1" w:styleId="Bodytext7">
    <w:name w:val="Body text (7)"/>
    <w:basedOn w:val="a"/>
    <w:link w:val="Bodytext7Exact"/>
    <w:rsid w:val="003948C0"/>
    <w:pPr>
      <w:widowControl w:val="0"/>
      <w:shd w:val="clear" w:color="auto" w:fill="FFFFFF"/>
      <w:spacing w:after="0" w:line="0" w:lineRule="atLeast"/>
    </w:pPr>
    <w:rPr>
      <w:rFonts w:ascii="Calibri" w:hAnsi="Calibri"/>
      <w:b/>
      <w:bCs/>
      <w:spacing w:val="5"/>
      <w:sz w:val="12"/>
      <w:szCs w:val="12"/>
      <w:lang w:eastAsia="ru-RU"/>
    </w:rPr>
  </w:style>
  <w:style w:type="character" w:customStyle="1" w:styleId="Bodytext78ptSpacing1ptExact">
    <w:name w:val="Body text (7) + 8 pt;Spacing 1 pt Exact"/>
    <w:basedOn w:val="Bodytext7Exact"/>
    <w:rsid w:val="003948C0"/>
    <w:rPr>
      <w:b/>
      <w:bCs/>
      <w:i w:val="0"/>
      <w:iCs w:val="0"/>
      <w:smallCaps w:val="0"/>
      <w:strike w:val="0"/>
      <w:color w:val="000000"/>
      <w:spacing w:val="25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PicturecaptionExact">
    <w:name w:val="Picture caption Exact"/>
    <w:basedOn w:val="a0"/>
    <w:link w:val="Picturecaption"/>
    <w:rsid w:val="00B67874"/>
    <w:rPr>
      <w:spacing w:val="6"/>
      <w:sz w:val="14"/>
      <w:szCs w:val="14"/>
      <w:shd w:val="clear" w:color="auto" w:fill="FFFFFF"/>
    </w:rPr>
  </w:style>
  <w:style w:type="paragraph" w:customStyle="1" w:styleId="Picturecaption">
    <w:name w:val="Picture caption"/>
    <w:basedOn w:val="a"/>
    <w:link w:val="PicturecaptionExact"/>
    <w:rsid w:val="00B67874"/>
    <w:pPr>
      <w:widowControl w:val="0"/>
      <w:shd w:val="clear" w:color="auto" w:fill="FFFFFF"/>
      <w:spacing w:after="0" w:line="197" w:lineRule="exact"/>
      <w:jc w:val="both"/>
    </w:pPr>
    <w:rPr>
      <w:rFonts w:ascii="Calibri" w:hAnsi="Calibri"/>
      <w:spacing w:val="6"/>
      <w:sz w:val="14"/>
      <w:szCs w:val="14"/>
      <w:lang w:eastAsia="ru-RU"/>
    </w:rPr>
  </w:style>
  <w:style w:type="character" w:customStyle="1" w:styleId="Bodytext5Exact">
    <w:name w:val="Body text (5) Exact"/>
    <w:basedOn w:val="a0"/>
    <w:rsid w:val="00B6787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14"/>
      <w:szCs w:val="14"/>
      <w:u w:val="none"/>
    </w:rPr>
  </w:style>
  <w:style w:type="character" w:customStyle="1" w:styleId="Bodytext5">
    <w:name w:val="Body text (5)_"/>
    <w:basedOn w:val="a0"/>
    <w:link w:val="Bodytext50"/>
    <w:rsid w:val="00B67874"/>
    <w:rPr>
      <w:sz w:val="15"/>
      <w:szCs w:val="15"/>
      <w:shd w:val="clear" w:color="auto" w:fill="FFFFFF"/>
    </w:rPr>
  </w:style>
  <w:style w:type="paragraph" w:customStyle="1" w:styleId="Bodytext50">
    <w:name w:val="Body text (5)"/>
    <w:basedOn w:val="a"/>
    <w:link w:val="Bodytext5"/>
    <w:rsid w:val="00B67874"/>
    <w:pPr>
      <w:widowControl w:val="0"/>
      <w:shd w:val="clear" w:color="auto" w:fill="FFFFFF"/>
      <w:spacing w:after="0" w:line="202" w:lineRule="exact"/>
    </w:pPr>
    <w:rPr>
      <w:rFonts w:ascii="Calibri" w:hAnsi="Calibri"/>
      <w:sz w:val="15"/>
      <w:szCs w:val="15"/>
      <w:lang w:eastAsia="ru-RU"/>
    </w:rPr>
  </w:style>
  <w:style w:type="character" w:customStyle="1" w:styleId="Bodytext6ptBoldSpacing0pt">
    <w:name w:val="Body text + 6 pt;Bold;Spacing 0 pt"/>
    <w:basedOn w:val="Bodytext"/>
    <w:rsid w:val="001B6118"/>
    <w:rPr>
      <w:b/>
      <w:bCs/>
      <w:i w:val="0"/>
      <w:iCs w:val="0"/>
      <w:smallCaps w:val="0"/>
      <w:strike w:val="0"/>
      <w:color w:val="000000"/>
      <w:spacing w:val="5"/>
      <w:w w:val="100"/>
      <w:position w:val="0"/>
      <w:sz w:val="12"/>
      <w:szCs w:val="12"/>
      <w:u w:val="none"/>
      <w:shd w:val="clear" w:color="auto" w:fill="FFFFFF"/>
      <w:lang w:val="ru-RU"/>
    </w:rPr>
  </w:style>
  <w:style w:type="character" w:customStyle="1" w:styleId="BodytextCordiaUPC6pt">
    <w:name w:val="Body text + CordiaUPC;6 pt"/>
    <w:basedOn w:val="Bodytext"/>
    <w:rsid w:val="00F74428"/>
    <w:rPr>
      <w:rFonts w:ascii="CordiaUPC" w:eastAsia="CordiaUPC" w:hAnsi="CordiaUPC" w:cs="Cordi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shd w:val="clear" w:color="auto" w:fill="FFFFFF"/>
    </w:rPr>
  </w:style>
  <w:style w:type="character" w:customStyle="1" w:styleId="Bodytext6">
    <w:name w:val="Body text (6)_"/>
    <w:basedOn w:val="a0"/>
    <w:link w:val="Bodytext60"/>
    <w:locked/>
    <w:rsid w:val="00441B17"/>
    <w:rPr>
      <w:sz w:val="15"/>
      <w:szCs w:val="15"/>
      <w:shd w:val="clear" w:color="auto" w:fill="FFFFFF"/>
    </w:rPr>
  </w:style>
  <w:style w:type="paragraph" w:customStyle="1" w:styleId="Bodytext60">
    <w:name w:val="Body text (6)"/>
    <w:basedOn w:val="a"/>
    <w:link w:val="Bodytext6"/>
    <w:rsid w:val="00441B17"/>
    <w:pPr>
      <w:widowControl w:val="0"/>
      <w:shd w:val="clear" w:color="auto" w:fill="FFFFFF"/>
      <w:spacing w:after="0" w:line="250" w:lineRule="exact"/>
    </w:pPr>
    <w:rPr>
      <w:rFonts w:ascii="Calibri" w:hAnsi="Calibri"/>
      <w:sz w:val="15"/>
      <w:szCs w:val="15"/>
      <w:lang w:eastAsia="ru-RU"/>
    </w:rPr>
  </w:style>
  <w:style w:type="paragraph" w:customStyle="1" w:styleId="TableParagraph">
    <w:name w:val="Table Paragraph"/>
    <w:basedOn w:val="a"/>
    <w:uiPriority w:val="1"/>
    <w:qFormat/>
    <w:rsid w:val="007460D0"/>
    <w:pPr>
      <w:widowControl w:val="0"/>
      <w:autoSpaceDE w:val="0"/>
      <w:autoSpaceDN w:val="0"/>
      <w:spacing w:after="0" w:line="240" w:lineRule="auto"/>
    </w:pPr>
    <w:rPr>
      <w:rFonts w:eastAsia="Times New Roman"/>
      <w:sz w:val="22"/>
      <w:lang w:val="en-US"/>
    </w:rPr>
  </w:style>
  <w:style w:type="character" w:customStyle="1" w:styleId="29">
    <w:name w:val="Основной текст (2) + Курсив"/>
    <w:basedOn w:val="a0"/>
    <w:rsid w:val="0068749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paragraph" w:customStyle="1" w:styleId="c2">
    <w:name w:val="c2"/>
    <w:basedOn w:val="a"/>
    <w:rsid w:val="00280B88"/>
    <w:pPr>
      <w:spacing w:before="100" w:after="100" w:line="240" w:lineRule="auto"/>
    </w:pPr>
    <w:rPr>
      <w:rFonts w:ascii="Calibri" w:eastAsia="Times New Roman" w:hAnsi="Calibri"/>
      <w:sz w:val="22"/>
      <w:szCs w:val="20"/>
      <w:lang w:eastAsia="ru-RU"/>
    </w:rPr>
  </w:style>
  <w:style w:type="character" w:customStyle="1" w:styleId="afb">
    <w:name w:val="Обычный (Интернет) Знак"/>
    <w:basedOn w:val="a0"/>
    <w:link w:val="afa"/>
    <w:rsid w:val="002A27B5"/>
    <w:rPr>
      <w:rFonts w:ascii="Times New Roman" w:eastAsia="Times New Roman" w:hAnsi="Times New Roman"/>
      <w:sz w:val="24"/>
      <w:szCs w:val="24"/>
    </w:rPr>
  </w:style>
  <w:style w:type="character" w:customStyle="1" w:styleId="WW8Num8z6">
    <w:name w:val="WW8Num8z6"/>
    <w:rsid w:val="00455D5C"/>
  </w:style>
  <w:style w:type="character" w:customStyle="1" w:styleId="WW8Num12z4">
    <w:name w:val="WW8Num12z4"/>
    <w:rsid w:val="00CE4B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7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0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0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1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2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2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4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6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4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7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5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8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3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3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0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3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7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8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8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3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0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6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3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5E64D4A0-878F-4445-B22E-56BC03AC5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18288</Words>
  <Characters>104245</Characters>
  <Application>Microsoft Office Word</Application>
  <DocSecurity>0</DocSecurity>
  <Lines>868</Lines>
  <Paragraphs>244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Челогузова М.Я.</dc:creator>
  <cp:lastModifiedBy>Alena Pestova</cp:lastModifiedBy>
  <cp:revision>3</cp:revision>
  <cp:lastPrinted>2022-08-02T12:43:00Z</cp:lastPrinted>
  <dcterms:created xsi:type="dcterms:W3CDTF">2025-03-12T13:14:00Z</dcterms:created>
  <dcterms:modified xsi:type="dcterms:W3CDTF">2025-03-12T13:14:00Z</dcterms:modified>
</cp:coreProperties>
</file>