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771A" w14:textId="560BE328" w:rsidR="00B76CE5" w:rsidRDefault="00870361" w:rsidP="00876816">
      <w:pPr>
        <w:pStyle w:val="20"/>
        <w:spacing w:before="0" w:after="0" w:line="240" w:lineRule="auto"/>
        <w:jc w:val="center"/>
        <w:rPr>
          <w:rFonts w:ascii="Times New Roman" w:hAnsi="Times New Roman"/>
          <w:i w:val="0"/>
          <w:sz w:val="18"/>
          <w:szCs w:val="18"/>
        </w:rPr>
      </w:pPr>
      <w:r>
        <w:rPr>
          <w:rFonts w:ascii="Times New Roman" w:hAnsi="Times New Roman"/>
          <w:i w:val="0"/>
          <w:sz w:val="18"/>
          <w:szCs w:val="18"/>
        </w:rPr>
        <w:t>Выписка из образовательной программы о средствах обучения и воспитания</w:t>
      </w:r>
    </w:p>
    <w:p w14:paraId="6F3AA954" w14:textId="77777777" w:rsidR="00870361" w:rsidRDefault="00870361" w:rsidP="00870361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07"/>
        <w:gridCol w:w="4870"/>
        <w:gridCol w:w="3119"/>
      </w:tblGrid>
      <w:tr w:rsidR="003851F1" w:rsidRPr="00876816" w14:paraId="3AFC92FA" w14:textId="77777777" w:rsidTr="003851F1">
        <w:tc>
          <w:tcPr>
            <w:tcW w:w="2235" w:type="dxa"/>
          </w:tcPr>
          <w:p w14:paraId="6CF802E7" w14:textId="77777777" w:rsidR="003851F1" w:rsidRPr="00876816" w:rsidRDefault="003851F1" w:rsidP="00876816">
            <w:pPr>
              <w:pStyle w:val="afa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Изобразительная деятельность - лепка1</w:t>
            </w:r>
          </w:p>
          <w:p w14:paraId="01943C53" w14:textId="77777777" w:rsidR="003851F1" w:rsidRPr="00876816" w:rsidRDefault="003851F1" w:rsidP="00876816">
            <w:pPr>
              <w:pStyle w:val="afa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Н.Н.Леонова «Художественно - эстетическое развитие детей в подготовительной к школе группе ДОУ»-СПб:ООО «Издательство «Детство-Пресс»,2018</w:t>
            </w:r>
          </w:p>
          <w:p w14:paraId="2EDAFEEA" w14:textId="77777777" w:rsidR="003851F1" w:rsidRPr="00876816" w:rsidRDefault="003851F1" w:rsidP="00876816">
            <w:pPr>
              <w:tabs>
                <w:tab w:val="left" w:pos="284"/>
              </w:tabs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2. Т.М Бондаренко «Комплексные занятия в подготовительной группе» - Воронеж, ТЦ «Учитель» 2009</w:t>
            </w:r>
          </w:p>
          <w:p w14:paraId="22722AC8" w14:textId="77777777" w:rsidR="003851F1" w:rsidRPr="00876816" w:rsidRDefault="003851F1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10DFFC7C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 Картинки к пословицам </w:t>
            </w:r>
          </w:p>
          <w:p w14:paraId="7BE5D74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Сюжетная картинка с изображениями детей, идущих в школу </w:t>
            </w:r>
          </w:p>
          <w:p w14:paraId="3B7FD5A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Предметные картинки с изображениями школьных принадлежностей </w:t>
            </w:r>
          </w:p>
          <w:p w14:paraId="32337135" w14:textId="77777777" w:rsidR="003851F1" w:rsidRPr="00876816" w:rsidRDefault="003851F1" w:rsidP="00876816">
            <w:pPr>
              <w:pStyle w:val="af4"/>
              <w:tabs>
                <w:tab w:val="left" w:pos="3600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Пластилин </w:t>
            </w:r>
            <w:r w:rsidRPr="00876816">
              <w:rPr>
                <w:sz w:val="18"/>
                <w:szCs w:val="18"/>
              </w:rPr>
              <w:tab/>
            </w:r>
          </w:p>
          <w:p w14:paraId="7A8AD16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доски для лепки </w:t>
            </w:r>
          </w:p>
          <w:p w14:paraId="3A910DE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Стеки </w:t>
            </w:r>
          </w:p>
          <w:p w14:paraId="69CF1F8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салфетка для рук</w:t>
            </w:r>
          </w:p>
          <w:p w14:paraId="49F931E5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 2) Пластилин </w:t>
            </w:r>
          </w:p>
          <w:p w14:paraId="77FBEC5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доски для лепки </w:t>
            </w:r>
          </w:p>
          <w:p w14:paraId="16A6B0C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Стеки </w:t>
            </w:r>
          </w:p>
          <w:p w14:paraId="13D7AC5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53FC33D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Корзинка</w:t>
            </w:r>
          </w:p>
          <w:p w14:paraId="0D5E9B7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- зайчик</w:t>
            </w:r>
          </w:p>
          <w:p w14:paraId="017E4F6A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 Слайды с видами залов Государственного Русского музея (видеопрезентация) </w:t>
            </w:r>
          </w:p>
          <w:p w14:paraId="65B957A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Оборудование для показа презентации </w:t>
            </w:r>
          </w:p>
          <w:p w14:paraId="126523E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Нарисованный и вылепленный медвежонок</w:t>
            </w:r>
          </w:p>
          <w:p w14:paraId="4D1E04C4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(ист 2) Пластилин </w:t>
            </w:r>
          </w:p>
          <w:p w14:paraId="13A9BC7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доски для лепки </w:t>
            </w:r>
          </w:p>
          <w:p w14:paraId="71B0760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Стеки </w:t>
            </w:r>
          </w:p>
          <w:p w14:paraId="19ACBEF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1327BEA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грибов</w:t>
            </w:r>
          </w:p>
          <w:p w14:paraId="76CA2F8F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(ист1) Картинка с изображением деда Федота и внучат</w:t>
            </w:r>
          </w:p>
          <w:p w14:paraId="458F7CC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Пластилин </w:t>
            </w:r>
          </w:p>
          <w:p w14:paraId="2CB3CE6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доски для лепки </w:t>
            </w:r>
          </w:p>
          <w:p w14:paraId="0902A1B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Стеки </w:t>
            </w:r>
          </w:p>
          <w:p w14:paraId="4502777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0AAEF55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 для овощей</w:t>
            </w:r>
          </w:p>
          <w:p w14:paraId="7506D8E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Овощи для рассматривания</w:t>
            </w:r>
          </w:p>
          <w:p w14:paraId="22BC0F01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 Пластилин</w:t>
            </w:r>
          </w:p>
          <w:p w14:paraId="2398613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27D6829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6B5D1EF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6E78EAF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Чайный сервиз</w:t>
            </w:r>
          </w:p>
          <w:p w14:paraId="2FDA5F98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 Флаг России для рассматривания </w:t>
            </w:r>
          </w:p>
          <w:p w14:paraId="679212A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Карта России</w:t>
            </w:r>
          </w:p>
          <w:p w14:paraId="69E3431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Флаги разных стран </w:t>
            </w:r>
          </w:p>
          <w:p w14:paraId="4E92F90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Картон размером 10*15</w:t>
            </w:r>
          </w:p>
          <w:p w14:paraId="7767F8D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 красного, белого, синего цветов</w:t>
            </w:r>
          </w:p>
          <w:p w14:paraId="6AC29A5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46A7B8A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2B6479C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89F775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28B328F7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 Пластилин</w:t>
            </w:r>
          </w:p>
          <w:p w14:paraId="7C37611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7393EB7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0CBD453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54153B1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Филимоновская игрушка - свистулька "Петушок" </w:t>
            </w:r>
          </w:p>
          <w:p w14:paraId="4D89326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с филимоновскими игрушками</w:t>
            </w:r>
          </w:p>
          <w:p w14:paraId="235F9115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 Картинки с изображениями смешанного леса </w:t>
            </w:r>
          </w:p>
          <w:p w14:paraId="244D892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Заготовка ствола березы</w:t>
            </w:r>
          </w:p>
          <w:p w14:paraId="4D94662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5120BC9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6FEFCA7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5D3625D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0157A72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Аудиозапись П.Чайковского «Времена года» </w:t>
            </w:r>
          </w:p>
          <w:p w14:paraId="1AB4D73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Магнитофон</w:t>
            </w:r>
          </w:p>
          <w:p w14:paraId="26B13479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 Дымковская игрушка «Барыня»</w:t>
            </w:r>
          </w:p>
          <w:p w14:paraId="7736BC9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09EED38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2A34AC7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41CA333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051ABB57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(ист1)Куклы в платьях </w:t>
            </w:r>
          </w:p>
          <w:p w14:paraId="6D91B89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Нарисованная кукла без платья</w:t>
            </w:r>
          </w:p>
          <w:p w14:paraId="0A637DB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Заготовки – шаблоны платья</w:t>
            </w:r>
          </w:p>
          <w:p w14:paraId="25DA3E2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409031B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Клеёнки</w:t>
            </w:r>
          </w:p>
          <w:p w14:paraId="76D1275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Влажные салфетки </w:t>
            </w:r>
          </w:p>
          <w:p w14:paraId="50DFA60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Дидактическое упражнение «Собери платье»</w:t>
            </w:r>
          </w:p>
          <w:p w14:paraId="2EF1179C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 Пластилин</w:t>
            </w:r>
          </w:p>
          <w:p w14:paraId="722396E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5A6231C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Раковины разной формы</w:t>
            </w:r>
          </w:p>
          <w:p w14:paraId="041D83B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7B5352E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Бисер или маленькие бусинки для глаз</w:t>
            </w:r>
          </w:p>
          <w:p w14:paraId="469F798C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Белый лепной материал (пластилин, глина или соленое тесто)</w:t>
            </w:r>
          </w:p>
          <w:p w14:paraId="6F06DAC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для лепки</w:t>
            </w:r>
          </w:p>
          <w:p w14:paraId="75040C3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75560A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6169322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 для рук</w:t>
            </w:r>
          </w:p>
          <w:p w14:paraId="1BB5829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Соломинки или проволока для усов </w:t>
            </w:r>
          </w:p>
          <w:p w14:paraId="1D60C4B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Бусинки для глаз </w:t>
            </w:r>
          </w:p>
          <w:p w14:paraId="24664CE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зимы</w:t>
            </w:r>
          </w:p>
          <w:p w14:paraId="03A055B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Фломастеры</w:t>
            </w:r>
          </w:p>
          <w:p w14:paraId="3906131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Мольберт</w:t>
            </w:r>
          </w:p>
          <w:p w14:paraId="39184F7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Схематическое изображение кролика для обучения планированию работы</w:t>
            </w:r>
          </w:p>
          <w:p w14:paraId="74ADAC2C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(ист2)Глина или пластилин</w:t>
            </w:r>
          </w:p>
          <w:p w14:paraId="45B2FE4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7ED2ECF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Мокрые тряпочки</w:t>
            </w:r>
          </w:p>
          <w:p w14:paraId="7CD8EE5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293D0F5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- зайчик</w:t>
            </w:r>
          </w:p>
          <w:p w14:paraId="26838229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Пластилин</w:t>
            </w:r>
          </w:p>
          <w:p w14:paraId="1E251FC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1141210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0A9D26E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49E9E3C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Образцы педагога</w:t>
            </w:r>
          </w:p>
          <w:p w14:paraId="2CD31E4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Новогодняя елочка </w:t>
            </w:r>
          </w:p>
          <w:p w14:paraId="3A3E833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Елочные игрушки</w:t>
            </w:r>
          </w:p>
          <w:p w14:paraId="0B3C5F2D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 2)Пластилин</w:t>
            </w:r>
          </w:p>
          <w:p w14:paraId="261BE97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17D727F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425AE2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24973CE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или иллюстрация Деда Мороза</w:t>
            </w:r>
          </w:p>
          <w:p w14:paraId="590833DF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 ист1) Пластилин</w:t>
            </w:r>
          </w:p>
          <w:p w14:paraId="2ABAD69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5CC6495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DF9B36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Комплект карточек со схематичным изображением человека в движении</w:t>
            </w:r>
          </w:p>
          <w:p w14:paraId="2F6453D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Композиционная основа для коллективной работы</w:t>
            </w:r>
          </w:p>
          <w:p w14:paraId="36F1BF7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Репродукция картин; М.Предвербная «Зимние забавы», Г.Райшев «Зимние забавы», Ф.Сычков «Зимние забавы»</w:t>
            </w:r>
          </w:p>
          <w:p w14:paraId="734A2571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(ист2) Пластилин</w:t>
            </w:r>
          </w:p>
          <w:p w14:paraId="7E8B669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44ECC44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4A3345B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C0565F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черепахи</w:t>
            </w:r>
          </w:p>
          <w:p w14:paraId="6625F704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 1)Демонстрационная картина «Бурые медведи»</w:t>
            </w:r>
          </w:p>
          <w:p w14:paraId="5982546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Картон ½ листа</w:t>
            </w:r>
          </w:p>
          <w:p w14:paraId="77EDE31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7C2DCF1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046F326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8EE3D9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6BC9F78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 Пластилин</w:t>
            </w:r>
          </w:p>
          <w:p w14:paraId="2D3E967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551FEF5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452E6DD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139C88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– ежик</w:t>
            </w:r>
          </w:p>
          <w:p w14:paraId="40CD8ABA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Картинки, изображающие жизнь первобытных людей и животных</w:t>
            </w:r>
          </w:p>
          <w:p w14:paraId="284FCC3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1859971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40055F8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292DF37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Колпачки от фломастеров, зубочистки, семечки</w:t>
            </w:r>
          </w:p>
          <w:p w14:paraId="62E2E68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Зоологические фигурки динозавров</w:t>
            </w:r>
          </w:p>
          <w:p w14:paraId="35B22335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(ист2)Глина</w:t>
            </w:r>
          </w:p>
          <w:p w14:paraId="0DFD662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Мокрые тряпочки</w:t>
            </w:r>
          </w:p>
          <w:p w14:paraId="4D4474A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563B208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55AAA70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(ист1)Слайды и картинки с изображениями пассажирского и военного самолетов</w:t>
            </w:r>
          </w:p>
          <w:p w14:paraId="72495FA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Заготовки с изображением неба</w:t>
            </w:r>
          </w:p>
          <w:p w14:paraId="03E7892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6484430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410D2CE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1816CD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D387D45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(ист2)Пластилин разных цветов</w:t>
            </w:r>
          </w:p>
          <w:p w14:paraId="0B2A96C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Картон разной формы и разных размеров</w:t>
            </w:r>
          </w:p>
          <w:p w14:paraId="7BE6706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52724C9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05F254B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Репродукции с изображением кораблей в море</w:t>
            </w:r>
          </w:p>
          <w:p w14:paraId="3CA7D77A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Картон с контурным изображением ветки</w:t>
            </w:r>
          </w:p>
          <w:p w14:paraId="0E02409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Набор пластилина</w:t>
            </w:r>
          </w:p>
          <w:p w14:paraId="0775599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Стека</w:t>
            </w:r>
          </w:p>
          <w:p w14:paraId="3BFBDE0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 для рук</w:t>
            </w:r>
          </w:p>
          <w:p w14:paraId="4881DEB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Фотографии с изображениями цветущей ветки, с изображение первых признаков весны</w:t>
            </w:r>
          </w:p>
          <w:p w14:paraId="394A6F25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(ист2)Соленое тесто</w:t>
            </w:r>
          </w:p>
          <w:p w14:paraId="7796B5A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</w:t>
            </w:r>
          </w:p>
          <w:p w14:paraId="6BC3D85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534FEB4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3C02FDD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Формочки для теста </w:t>
            </w:r>
          </w:p>
          <w:p w14:paraId="59D1915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Скалка</w:t>
            </w:r>
          </w:p>
          <w:p w14:paraId="57C1040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Панно</w:t>
            </w:r>
          </w:p>
          <w:p w14:paraId="22C46972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(ист1)Статуэтка или игрушка, изображающая лебедя</w:t>
            </w:r>
          </w:p>
          <w:p w14:paraId="640DF94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072101D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</w:t>
            </w:r>
          </w:p>
          <w:p w14:paraId="1850884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64889FD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«Сказка о царе Салтане…» А.С.Пушкина </w:t>
            </w:r>
          </w:p>
          <w:p w14:paraId="686A21E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Картина М.Врубеля «Царевна – Лебедь»</w:t>
            </w:r>
          </w:p>
          <w:p w14:paraId="4AA45ADD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(ист2)Алфавит</w:t>
            </w:r>
          </w:p>
          <w:p w14:paraId="1E3E9AF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со словами</w:t>
            </w:r>
          </w:p>
          <w:p w14:paraId="62CCB96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Записки с буквами</w:t>
            </w:r>
          </w:p>
          <w:p w14:paraId="62F2321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0078454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</w:t>
            </w:r>
          </w:p>
          <w:p w14:paraId="2106224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035E298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Бисер</w:t>
            </w:r>
          </w:p>
          <w:p w14:paraId="4E6C11A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2EECBB7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(ист1)Пластилин</w:t>
            </w:r>
          </w:p>
          <w:p w14:paraId="3E09ED9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1DEBB57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Бусины, лоскутки, трубочки для коктейля, кусочки фольги</w:t>
            </w:r>
          </w:p>
          <w:p w14:paraId="769D24E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Картон</w:t>
            </w:r>
          </w:p>
          <w:p w14:paraId="059E15EE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1CBBF4C0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Настольный и кукольный театры (персонажи)</w:t>
            </w:r>
          </w:p>
          <w:p w14:paraId="71A92072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(ист2)Цветной пластилин</w:t>
            </w:r>
          </w:p>
          <w:p w14:paraId="004EA62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</w:t>
            </w:r>
          </w:p>
          <w:p w14:paraId="644A1AC9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09F2765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35B2263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Пуговицы, нитки</w:t>
            </w:r>
          </w:p>
          <w:p w14:paraId="0E70100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с космонавтами</w:t>
            </w:r>
          </w:p>
          <w:p w14:paraId="7C248BED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(ист1)Аудиозапись морского прибоя </w:t>
            </w:r>
          </w:p>
          <w:p w14:paraId="2118EEB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Незавершенная композиция морского дна </w:t>
            </w:r>
          </w:p>
          <w:p w14:paraId="5489F63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Фотография аквалангиста в спец.костюме</w:t>
            </w:r>
          </w:p>
          <w:p w14:paraId="4BB73D6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Трубочки для коктейлей</w:t>
            </w:r>
          </w:p>
          <w:p w14:paraId="4FBB4C5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5F6CA11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656CB00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Образцы педагога</w:t>
            </w:r>
          </w:p>
          <w:p w14:paraId="15A9804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Шпажки</w:t>
            </w:r>
          </w:p>
          <w:p w14:paraId="22AB73D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</w:t>
            </w:r>
          </w:p>
          <w:p w14:paraId="2688F573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6F3D0288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(ист2)Пластилин разных цветов</w:t>
            </w:r>
          </w:p>
          <w:p w14:paraId="12971FB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4AA91A6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5465E61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6438B494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Фигурки инопланетян</w:t>
            </w:r>
          </w:p>
          <w:p w14:paraId="6E7482C1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Картон голубого цвета с силуэтом бабочки</w:t>
            </w:r>
          </w:p>
          <w:p w14:paraId="06C92306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Пластилин</w:t>
            </w:r>
          </w:p>
          <w:p w14:paraId="6D5148D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62651C27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Салфетки для рук</w:t>
            </w:r>
          </w:p>
          <w:p w14:paraId="5BF5E44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Декоративные муляжи бабочек</w:t>
            </w:r>
          </w:p>
          <w:p w14:paraId="0344398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Фотографии с изображениями бабочек</w:t>
            </w:r>
          </w:p>
          <w:p w14:paraId="6B601542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(ист2)Пластилин</w:t>
            </w:r>
          </w:p>
          <w:p w14:paraId="601C72AC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3E681E68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3B63412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69C7C9BD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Иллюстрация с яблоней</w:t>
            </w:r>
          </w:p>
          <w:p w14:paraId="30933D90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Пластилин</w:t>
            </w:r>
          </w:p>
          <w:p w14:paraId="1BAD985A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Доски для лепки</w:t>
            </w:r>
          </w:p>
          <w:p w14:paraId="6DBA82C5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2737A3B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Дополнительный материал для украшения</w:t>
            </w:r>
          </w:p>
          <w:p w14:paraId="1C91AAAF" w14:textId="77777777" w:rsidR="003851F1" w:rsidRPr="00876816" w:rsidRDefault="003851F1" w:rsidP="00876816">
            <w:pPr>
              <w:pStyle w:val="af4"/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(ист2)Соленое тесто</w:t>
            </w:r>
          </w:p>
          <w:p w14:paraId="1B4DBC51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Дощечки</w:t>
            </w:r>
          </w:p>
          <w:p w14:paraId="103E2082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Стеки</w:t>
            </w:r>
          </w:p>
          <w:p w14:paraId="3A71CDBB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3AEE42B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Муляжи (Клубника)</w:t>
            </w:r>
          </w:p>
          <w:p w14:paraId="61835B9F" w14:textId="77777777" w:rsidR="003851F1" w:rsidRPr="00876816" w:rsidRDefault="003851F1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Красители красного и зеленого цветов</w:t>
            </w:r>
          </w:p>
        </w:tc>
        <w:tc>
          <w:tcPr>
            <w:tcW w:w="3226" w:type="dxa"/>
          </w:tcPr>
          <w:p w14:paraId="075ED27C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3</w:t>
            </w:r>
          </w:p>
          <w:p w14:paraId="5BBD8BD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1AB1BDD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6C58B5D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2243E62C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21E1F85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00A04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10D37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48DBE8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CD2CDEE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E33069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690B49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86D91C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E7E2F4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E7675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D7369AF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AA67EB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57617A4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9C38A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36301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6E0B36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54E915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22A8F2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5C3594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4245183E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BFCA6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C3CC7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188F54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E36C07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5838CD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BF29F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3AB9A6FF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F485C4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609E3B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72CDE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3522DF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BA8A7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5FBFD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50750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2EA73F8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13DD72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C74696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8FBA97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9A23F4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061A3D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CD63E6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225A99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9E82FC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7E571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8DFC6C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D892D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2E85E27A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4E27C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E58E5B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3728BC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C6A393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22316C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72EAC6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4990E6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C9C86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E1ADCF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79C6BC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6DFFFB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A621FC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16A8297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E20BE8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39718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BC5C60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D4BB16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BE247C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</w:t>
            </w:r>
          </w:p>
          <w:p w14:paraId="62E7E14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BA27BF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493CB1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E3F3C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480BBD6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6E2DC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EDDF8F6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A4E9E1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55AD47F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3AE7F6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85BA1B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579B9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F9770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A57383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F1410B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5FD2E11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8117B8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BBE96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F57FE3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5380A2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1EA0FD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6DD81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00793F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C35720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9F2208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8D75DF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93DCFE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35CFF8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1C46DA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77AFB11A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A2A21F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D64D8D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0DEA19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7EA0BA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8CCD6EF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55E788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443781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B62CD0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860EBF2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394891A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008C5DB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5B9B24A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69D9AFB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5F37279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61F7C950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9F2F7F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920EE1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F5ADD5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BE95B1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22588C80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12C9B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DD23D2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82390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FD1717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0FAD27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6949B1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F3CEE0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F85785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E67433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A89FD4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C763E4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6E4FF179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0BEFB26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9B242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C6E21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7DCFBE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3B89B7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5-7</w:t>
            </w:r>
          </w:p>
          <w:p w14:paraId="1C3025AE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E223FB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2F2BEC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</w:t>
            </w:r>
          </w:p>
          <w:p w14:paraId="358D787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F52379C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602C1AC3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170B826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F979CC4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65C6C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9875CE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90465B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8BDBAE7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1B7D89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4FD7DF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BD7181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C3371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2645F4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056632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D25B96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45E0F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2D4EB1B" w14:textId="77777777" w:rsidR="003851F1" w:rsidRPr="00876816" w:rsidRDefault="003851F1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</w:p>
          <w:p w14:paraId="2D4C303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5EE1A948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28151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6BCBB7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171787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928113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29B24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77A9A10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92F204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5B5C1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4E8D9F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3FF8D8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DE4A2E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4A0FE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50A2D4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83624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5F022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1E29EC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DF342B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853465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DBD511D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2DDAE8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D7C9D7F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0B2FD0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DA20B5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C994CD0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024A35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89B7ABB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C012E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26A20E41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209939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470596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523ACA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A428E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8C2581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12BA8EA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00434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222974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9D0A2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79A564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6ED984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3F86AAA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20A11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AD01AE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CA541B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AD73152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C8BEBD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EE32A6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BDFDF4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685A9C4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30CEB186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47D3C0C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3754E15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6415E8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4D47E9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3</w:t>
            </w:r>
          </w:p>
          <w:p w14:paraId="070A4CDE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31338F7B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2142951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A81D4C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1CCB3A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14F419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E5222D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45CC993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6ADF334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A57F3D2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B31A8A3" w14:textId="77777777" w:rsidR="003851F1" w:rsidRPr="00876816" w:rsidRDefault="003851F1" w:rsidP="00876816">
            <w:pPr>
              <w:pStyle w:val="af4"/>
              <w:numPr>
                <w:ilvl w:val="0"/>
                <w:numId w:val="44"/>
              </w:numPr>
              <w:tabs>
                <w:tab w:val="left" w:pos="317"/>
              </w:tabs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B1F5DE4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D61C428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AAEDB37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11CBF0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D90E56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07EC2F" w14:textId="77777777" w:rsidR="003851F1" w:rsidRPr="00876816" w:rsidRDefault="003851F1" w:rsidP="00876816">
            <w:pPr>
              <w:pStyle w:val="af4"/>
              <w:tabs>
                <w:tab w:val="left" w:pos="317"/>
              </w:tabs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</w:tbl>
    <w:p w14:paraId="069F5ABD" w14:textId="77777777" w:rsidR="003851F1" w:rsidRPr="00876816" w:rsidRDefault="003851F1" w:rsidP="00876816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06"/>
        <w:gridCol w:w="4867"/>
        <w:gridCol w:w="3123"/>
      </w:tblGrid>
      <w:tr w:rsidR="00D51776" w:rsidRPr="00876816" w14:paraId="293B239D" w14:textId="77777777" w:rsidTr="009B4F2C">
        <w:tc>
          <w:tcPr>
            <w:tcW w:w="2235" w:type="dxa"/>
          </w:tcPr>
          <w:p w14:paraId="2A68B6F0" w14:textId="77777777" w:rsidR="00D51776" w:rsidRPr="00876816" w:rsidRDefault="00D51776" w:rsidP="00876816">
            <w:pPr>
              <w:tabs>
                <w:tab w:val="left" w:pos="284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Изобразительная деятельность – аппликация</w:t>
            </w:r>
          </w:p>
          <w:p w14:paraId="0E3EEA76" w14:textId="77777777" w:rsidR="00D51776" w:rsidRPr="00876816" w:rsidRDefault="00D51776" w:rsidP="00876816">
            <w:p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 1: Н.Н.Леонова «Художественно - эстетическое развитие детей в подготовительной к школе группе ДОУ»-СПб:ООО «Издательство «Детство-Пресс»,2018</w:t>
            </w:r>
          </w:p>
          <w:p w14:paraId="1EB5591B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 2:  Т.М Бондаренко «Комплексные занятия в подготовительной группе» - Воронеж, ТЦ «Учитель» 2009</w:t>
            </w:r>
          </w:p>
          <w:p w14:paraId="2E28290A" w14:textId="77777777" w:rsidR="00D51776" w:rsidRPr="00876816" w:rsidRDefault="00D51776" w:rsidP="00876816">
            <w:pPr>
              <w:tabs>
                <w:tab w:val="left" w:pos="284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5BB425E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0BEDF2E8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Подсолнух (декоративный цветок)</w:t>
            </w:r>
          </w:p>
          <w:p w14:paraId="428C713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20DF468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Незавершенная композиция с нарисованным полем</w:t>
            </w:r>
          </w:p>
          <w:p w14:paraId="30A0BDA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 зеленого цвета (14*14)</w:t>
            </w:r>
          </w:p>
          <w:p w14:paraId="21993E2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 желтого цвета (7*20)</w:t>
            </w:r>
          </w:p>
          <w:p w14:paraId="0EF27A1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Семена подсолнуха</w:t>
            </w:r>
          </w:p>
          <w:p w14:paraId="0742C45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Полоска картона зеленого цвета (2*20) Шаблоны лепестка и листика</w:t>
            </w:r>
          </w:p>
          <w:p w14:paraId="2772D40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Ножницы </w:t>
            </w:r>
          </w:p>
          <w:p w14:paraId="7B3C367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Клей </w:t>
            </w:r>
          </w:p>
          <w:p w14:paraId="5002D9C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1869CA6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2D87088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305F93A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Поднос</w:t>
            </w:r>
          </w:p>
          <w:p w14:paraId="5DAFB791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Картинки с изображениями домашних животных</w:t>
            </w:r>
          </w:p>
          <w:p w14:paraId="3922305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½ альбомного листа </w:t>
            </w:r>
          </w:p>
          <w:p w14:paraId="6FA513F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2AFC5BA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Фломастеры </w:t>
            </w:r>
          </w:p>
          <w:p w14:paraId="2E53E21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Пастель</w:t>
            </w:r>
          </w:p>
          <w:p w14:paraId="631470F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Карандаши</w:t>
            </w:r>
          </w:p>
          <w:p w14:paraId="223E251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4522DFF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Клей </w:t>
            </w:r>
          </w:p>
          <w:p w14:paraId="65F7E2E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клеенки </w:t>
            </w:r>
          </w:p>
          <w:p w14:paraId="71C954C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</w:t>
            </w:r>
          </w:p>
          <w:p w14:paraId="53C6E08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изображениями собаки и кошки для вырезывания детьми</w:t>
            </w:r>
          </w:p>
          <w:p w14:paraId="0F9FE9A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04D4041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54ACA377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Иллюстрации, фотографии с изделиями, созданными в технике декупажа</w:t>
            </w:r>
          </w:p>
          <w:p w14:paraId="7E07FB4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Образцы изделий</w:t>
            </w:r>
          </w:p>
          <w:p w14:paraId="133F8D9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Пластиковая тарелочка (для основы) </w:t>
            </w:r>
          </w:p>
          <w:p w14:paraId="08288A2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1648533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6FACE0B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Салфетки с рисунком для декупажа </w:t>
            </w:r>
          </w:p>
          <w:p w14:paraId="5635726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 для рук</w:t>
            </w:r>
          </w:p>
          <w:p w14:paraId="5B72633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акриловый лак</w:t>
            </w:r>
          </w:p>
          <w:p w14:paraId="4E55C6C5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Фотографии с изображениями музеев</w:t>
            </w:r>
          </w:p>
          <w:p w14:paraId="4BB7427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Набор цветной бумаги</w:t>
            </w:r>
          </w:p>
          <w:p w14:paraId="507DB35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0155B77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Карандаши</w:t>
            </w:r>
          </w:p>
          <w:p w14:paraId="506D410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0A6484B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D44E16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66884D1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Бумага для основы (разная по формату и фону)</w:t>
            </w:r>
          </w:p>
          <w:p w14:paraId="16014970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Игрушка – ежик</w:t>
            </w:r>
          </w:p>
          <w:p w14:paraId="4A6B135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Лист картона</w:t>
            </w:r>
          </w:p>
          <w:p w14:paraId="08D2FA8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20E0FC4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Кисточки для клея</w:t>
            </w:r>
          </w:p>
          <w:p w14:paraId="723B32B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Подставки для кисточек</w:t>
            </w:r>
          </w:p>
          <w:p w14:paraId="641496A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Тряпочки</w:t>
            </w:r>
          </w:p>
          <w:p w14:paraId="04E4634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Трафарет пенька</w:t>
            </w:r>
          </w:p>
          <w:p w14:paraId="48C26A9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Простые карандаши</w:t>
            </w:r>
          </w:p>
          <w:p w14:paraId="658133F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Засушенные листья деревьев, черный чай</w:t>
            </w:r>
          </w:p>
          <w:p w14:paraId="28B2B11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Шаблон из ткани</w:t>
            </w:r>
          </w:p>
          <w:p w14:paraId="6A419C7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Детали для д/и «Собери картинку»</w:t>
            </w:r>
          </w:p>
          <w:p w14:paraId="721BA55E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Панно, выполненное из природного материала и бумаги</w:t>
            </w:r>
          </w:p>
          <w:p w14:paraId="29A3ECD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Пластиковая тарелка обмотанная и заклеенная шпагатом в несколько рядов</w:t>
            </w:r>
          </w:p>
          <w:p w14:paraId="10C1473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Засушенные цветки, листья, лепестки, стебли</w:t>
            </w:r>
          </w:p>
          <w:p w14:paraId="61D6371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 ПВА</w:t>
            </w:r>
          </w:p>
          <w:p w14:paraId="720D327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7F5604C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2012DF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224D2C15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Картинка с изображениями снегирей на ветке</w:t>
            </w:r>
          </w:p>
          <w:p w14:paraId="05A0E2D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Фланелеграф</w:t>
            </w:r>
          </w:p>
          <w:p w14:paraId="082A46D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ветка рябины с ягодами</w:t>
            </w:r>
          </w:p>
          <w:p w14:paraId="58EB801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Черные прямоугольники (14*4) и (4*2)</w:t>
            </w:r>
          </w:p>
          <w:p w14:paraId="5D9CD23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красный квадрат (7*7)</w:t>
            </w:r>
          </w:p>
          <w:p w14:paraId="643A1B4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2434E6E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1C8A242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7A999A8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71CAD76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0DB69603" w14:textId="77777777" w:rsidR="00D51776" w:rsidRPr="00876816" w:rsidRDefault="00D51776" w:rsidP="00876816">
            <w:pPr>
              <w:pStyle w:val="TableParagraph"/>
              <w:numPr>
                <w:ilvl w:val="0"/>
                <w:numId w:val="45"/>
              </w:numPr>
              <w:tabs>
                <w:tab w:val="left" w:pos="2334"/>
                <w:tab w:val="left" w:pos="4247"/>
              </w:tabs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 Слайд - шоу "Как же к нам пришла елочка?"</w:t>
            </w:r>
          </w:p>
          <w:p w14:paraId="30A5B3D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Оборудование для показа</w:t>
            </w:r>
          </w:p>
          <w:p w14:paraId="5FF185F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Образцы новогодних открыток с изображениями новогодней елочки </w:t>
            </w:r>
          </w:p>
          <w:p w14:paraId="4FAD316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 (металлизированная, тонированная, гофрированная)</w:t>
            </w:r>
          </w:p>
          <w:p w14:paraId="424DA3C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37919F5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689B1C2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219409E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Основа для открытки</w:t>
            </w:r>
          </w:p>
          <w:p w14:paraId="474D389D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Оборудование для показа видеопрезентации о зиме</w:t>
            </w:r>
          </w:p>
          <w:p w14:paraId="7881BA5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Слайды с зимними пейзажами</w:t>
            </w:r>
          </w:p>
          <w:p w14:paraId="23D7B87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25CC5AB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Заготовки – вырезанные детьми элементы будущей композиции</w:t>
            </w:r>
          </w:p>
          <w:p w14:paraId="2BC0DBC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Картон разных цветов размером ½ альбомного листа</w:t>
            </w:r>
          </w:p>
          <w:p w14:paraId="20BC04B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680E76E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0DF4C7F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Фактурная бумага</w:t>
            </w:r>
          </w:p>
          <w:p w14:paraId="02A7800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6EE87D9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Вата </w:t>
            </w:r>
          </w:p>
          <w:p w14:paraId="6825ED6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Клей - карандаш </w:t>
            </w:r>
          </w:p>
          <w:p w14:paraId="1211958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Репродукция картины И.Шишкина «Сосна»</w:t>
            </w:r>
          </w:p>
          <w:p w14:paraId="47A17730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Картинки с изображениями людей различных профессий</w:t>
            </w:r>
          </w:p>
          <w:p w14:paraId="186659E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Бумага для основы</w:t>
            </w:r>
          </w:p>
          <w:p w14:paraId="2994019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2E0D84F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57B3281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0F16AA5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7391A23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Загадки о профессиях</w:t>
            </w:r>
          </w:p>
          <w:p w14:paraId="35093DA6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Шерстяная пряжа белого цвета (нарезанная)</w:t>
            </w:r>
          </w:p>
          <w:p w14:paraId="3E8ED42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Силуэты белых медведей</w:t>
            </w:r>
          </w:p>
          <w:p w14:paraId="086DEDF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Клей </w:t>
            </w:r>
          </w:p>
          <w:p w14:paraId="7C4F7BC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104CEAC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71D7611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6EB524F8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(ист1) Букет тюльпанов (для рассматривания) </w:t>
            </w:r>
          </w:p>
          <w:p w14:paraId="3658281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Образцы с изображениями головок тюльпана</w:t>
            </w:r>
          </w:p>
          <w:p w14:paraId="6F07E1A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Бумага красного цвета (6*6)</w:t>
            </w:r>
          </w:p>
          <w:p w14:paraId="1C6802C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бумага зеленого цвета для стеблей и листьев</w:t>
            </w:r>
          </w:p>
          <w:p w14:paraId="5D3F811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6848C97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клей-карандаш</w:t>
            </w:r>
          </w:p>
          <w:p w14:paraId="4B65C03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простые карандаши</w:t>
            </w:r>
          </w:p>
          <w:p w14:paraId="198B934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Фон-заготовка с приклеенной заранее вазой</w:t>
            </w:r>
          </w:p>
          <w:p w14:paraId="1A9D3B4C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Картинки с изображениями современного дома и русской деревянной избы, деревянные изделия (ложки, доски, черпачки, скамейки, полочки, бочки, чашки)</w:t>
            </w:r>
          </w:p>
          <w:p w14:paraId="1CF890C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Силуэты деревянных изделий для основы (из бумаги)</w:t>
            </w:r>
          </w:p>
          <w:p w14:paraId="06D7D92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21B3388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738BD70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56C4EE6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5BFB9F2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5F151639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(ист1)Видеопрезентация на космическую тему</w:t>
            </w:r>
          </w:p>
          <w:p w14:paraId="470262F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Оборудование для показа презентации </w:t>
            </w:r>
          </w:p>
          <w:p w14:paraId="419CA5C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Фантазийные фигурки, разные по содержанию и технике исполнения</w:t>
            </w:r>
          </w:p>
          <w:p w14:paraId="318FC42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Незавершенная композиция с изображением космического пространства</w:t>
            </w:r>
          </w:p>
          <w:p w14:paraId="7364698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6E32233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Фольгированная бумага</w:t>
            </w:r>
          </w:p>
          <w:p w14:paraId="147D922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305BC8C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C32CE3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541CFB5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Образец педагога</w:t>
            </w:r>
          </w:p>
          <w:p w14:paraId="76E38575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Книги для рассматривания</w:t>
            </w:r>
          </w:p>
          <w:p w14:paraId="1183CA9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Цветной картон</w:t>
            </w:r>
          </w:p>
          <w:p w14:paraId="07FF20A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61936EF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Разнофактурная бумага</w:t>
            </w:r>
          </w:p>
          <w:p w14:paraId="7014051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Самоклеящаяся бумага</w:t>
            </w:r>
          </w:p>
          <w:p w14:paraId="4B133E2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Карандаши</w:t>
            </w:r>
          </w:p>
          <w:p w14:paraId="3C4379F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03ABBE5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Цветные карандаши</w:t>
            </w:r>
          </w:p>
          <w:p w14:paraId="6EB305B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64EF616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Журналы с буквами для вырезания</w:t>
            </w:r>
          </w:p>
          <w:p w14:paraId="4E79568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1FFA7C2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677898BC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 Награды и фотографии из семейных архивов</w:t>
            </w:r>
          </w:p>
          <w:p w14:paraId="18885E9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Аудиозаписи песен и стихов о войне</w:t>
            </w:r>
          </w:p>
          <w:p w14:paraId="42A13E6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о войне</w:t>
            </w:r>
          </w:p>
          <w:p w14:paraId="3EE3480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½ альбомного листа</w:t>
            </w:r>
          </w:p>
          <w:p w14:paraId="304E721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Цветная бумага</w:t>
            </w:r>
          </w:p>
          <w:p w14:paraId="4C7B650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34E059E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1DE58C8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 для рук</w:t>
            </w:r>
          </w:p>
          <w:p w14:paraId="0A4D8EF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Образец педагога </w:t>
            </w:r>
          </w:p>
          <w:p w14:paraId="5C730EE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Аудиозапись песни "Священная война" (мыз.А.Александрова)</w:t>
            </w:r>
          </w:p>
          <w:p w14:paraId="450F4D9E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(ист1)Макет с изображением улицы с пешеходным переходом, машинами и пешеходами</w:t>
            </w:r>
          </w:p>
          <w:p w14:paraId="77218BD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Светофор (игрушка или картинка) </w:t>
            </w:r>
          </w:p>
          <w:p w14:paraId="5CFF01C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Прямоугольник черного цвета (для основы), квадраты красного, желтого и зеленого цветов</w:t>
            </w:r>
          </w:p>
          <w:p w14:paraId="3DF462E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6382D41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2D0F5B9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1394C2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Клеенки</w:t>
            </w:r>
          </w:p>
          <w:p w14:paraId="4E2C4D8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Образец педагога </w:t>
            </w:r>
          </w:p>
          <w:p w14:paraId="14A67B66" w14:textId="77777777" w:rsidR="00D51776" w:rsidRPr="00876816" w:rsidRDefault="00D51776" w:rsidP="00876816">
            <w:pPr>
              <w:pStyle w:val="af4"/>
              <w:numPr>
                <w:ilvl w:val="0"/>
                <w:numId w:val="45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(ист2)Цветная бумага желтого, оранжевого, красного цвета (круги диаметром 5, 4, 3 см)</w:t>
            </w:r>
          </w:p>
          <w:p w14:paraId="51D8C59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0421A51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Кисти</w:t>
            </w:r>
          </w:p>
          <w:p w14:paraId="19C6949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½ альбомного листа</w:t>
            </w:r>
          </w:p>
        </w:tc>
        <w:tc>
          <w:tcPr>
            <w:tcW w:w="3226" w:type="dxa"/>
          </w:tcPr>
          <w:p w14:paraId="723FDBD1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16E0D52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5D956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33A5E2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13AB2B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3E616C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D05B9F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FBC56E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75EC6C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9FC27C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98F615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C97766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9A6B8D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C0E055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0F0CB41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20B249D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2C8878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04945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BAE9E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1AB194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BF5B00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B6DEFD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3966D3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CE8783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D59FB9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016204E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BE2369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055FC8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C68D0E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051E3824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35C7FB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E9B6F2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C03504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62BA75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3BF455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BD2FB4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7FFD91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D384DEE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3-5</w:t>
            </w:r>
          </w:p>
          <w:p w14:paraId="14125FA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FEB77D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761FAA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4D8C5C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B296F7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FA5026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85A777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1A62411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C2621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3AC66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AD9665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38993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35A728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FE86A9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</w:t>
            </w:r>
          </w:p>
          <w:p w14:paraId="024D78D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120EDF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7555F1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2CED3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39508E1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37829EE4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2916741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D71237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586BAA5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573627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69631C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B01378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8BBF66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DE8CED2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77531C5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73FFF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5F2F7B0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B8F7C4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A9FAD9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AD39F7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398C29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66DDD1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FC7AB1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9FACB13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4D633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E3B0C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5E01E243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09521D0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E31471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3817FF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A16360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123F04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AC5BB0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EA57A5F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54858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1E92441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C49D50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77D743B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               на каждого</w:t>
            </w:r>
          </w:p>
          <w:p w14:paraId="52E0F8C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1BB532C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16ABF0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72E961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1405BC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D0CB07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ADA854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C3873C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CBE519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C4BEAF7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5-8</w:t>
            </w:r>
          </w:p>
          <w:p w14:paraId="7781BDB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4757702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076EA1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CFECD8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62023E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A0DB17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A5E726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3456E402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475E25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979E81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CABB0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07636F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2679E5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91EFE76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14DE8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6CA94C2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5DAC0E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427C7E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52D665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9BB63D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4F1A88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5DA8407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7</w:t>
            </w:r>
          </w:p>
          <w:p w14:paraId="6B07E399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8B3435E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02C3E7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C64785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568EAF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50B9DD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9B20D8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EBCD8A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CFF00F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39394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56493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04443561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7C06EA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C61E12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07388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A10AF6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D2678E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7FA333B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8C201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EB730D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DACF27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4949D37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042ADA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90D0B0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6CF531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30736F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6D547B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F2E614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15784A3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5884DE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922B92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267D7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3A805B7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2-3</w:t>
            </w:r>
          </w:p>
          <w:p w14:paraId="7FEFFBE4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2-3</w:t>
            </w:r>
          </w:p>
          <w:p w14:paraId="349F65CC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6211024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19115F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6056D9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94A1C2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B2736B9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A6B2B4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C6814FE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FA11B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27867139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B26614" w14:textId="77777777" w:rsidR="00D51776" w:rsidRPr="00876816" w:rsidRDefault="00D51776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6030D5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22C69A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729C430" w14:textId="77777777" w:rsidR="00D51776" w:rsidRPr="00876816" w:rsidRDefault="00D5177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858086D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483722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177DEA8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EA59B8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24DB69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A615E38" w14:textId="77777777" w:rsidR="00D51776" w:rsidRPr="00876816" w:rsidRDefault="00D51776" w:rsidP="00876816">
            <w:pPr>
              <w:pStyle w:val="af4"/>
              <w:numPr>
                <w:ilvl w:val="0"/>
                <w:numId w:val="46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468751F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661D386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1FC6410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A97B657" w14:textId="77777777" w:rsidR="00D51776" w:rsidRPr="00876816" w:rsidRDefault="00D51776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</w:tc>
      </w:tr>
    </w:tbl>
    <w:p w14:paraId="5CD20930" w14:textId="77777777" w:rsidR="009B4F2C" w:rsidRPr="00876816" w:rsidRDefault="009B4F2C" w:rsidP="00876816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6"/>
        <w:gridCol w:w="4915"/>
        <w:gridCol w:w="3085"/>
      </w:tblGrid>
      <w:tr w:rsidR="00D10B20" w:rsidRPr="00876816" w14:paraId="56AE8101" w14:textId="77777777" w:rsidTr="00D10B20">
        <w:tc>
          <w:tcPr>
            <w:tcW w:w="2235" w:type="dxa"/>
          </w:tcPr>
          <w:p w14:paraId="00B75766" w14:textId="77777777" w:rsidR="00D10B20" w:rsidRPr="00876816" w:rsidRDefault="00D10B20" w:rsidP="00876816">
            <w:pPr>
              <w:tabs>
                <w:tab w:val="left" w:pos="284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Конструирование</w:t>
            </w:r>
          </w:p>
          <w:p w14:paraId="14A0992F" w14:textId="77777777" w:rsidR="00D10B20" w:rsidRPr="00876816" w:rsidRDefault="00D10B20" w:rsidP="00876816">
            <w:pPr>
              <w:tabs>
                <w:tab w:val="left" w:pos="284"/>
              </w:tabs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 1: О.Э.Литвинова «Конструирование в подготовительной к школе группе»  -Санкт-Петербург «Детство-Пресс»,2017</w:t>
            </w:r>
          </w:p>
          <w:p w14:paraId="70214B3B" w14:textId="77777777" w:rsidR="00D10B20" w:rsidRPr="00876816" w:rsidRDefault="00D10B20" w:rsidP="00876816">
            <w:pPr>
              <w:tabs>
                <w:tab w:val="left" w:pos="317"/>
              </w:tabs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Источник 2: Т.М.Бондаренко «Комплексные занятия в подготовительной группе» - Воронеж, ТЦ «Учитель» 2009 </w:t>
            </w:r>
          </w:p>
          <w:p w14:paraId="485013C0" w14:textId="77777777" w:rsidR="00D10B20" w:rsidRPr="00876816" w:rsidRDefault="00D10B20" w:rsidP="00876816">
            <w:pPr>
              <w:spacing w:after="0" w:line="240" w:lineRule="auto"/>
              <w:ind w:firstLine="708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14:paraId="431291FA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>– изображения жилых домов — от одноэтажного до 9- этажного, с разным количеством подъездов, с разными по цвету и форме стенами, окнами, дверями и крышами;</w:t>
            </w:r>
          </w:p>
          <w:p w14:paraId="3A770CDF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>— разнообразный строительный материал (напольный и настольный) в достаточном количестве</w:t>
            </w:r>
          </w:p>
          <w:p w14:paraId="043593D1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tabs>
                <w:tab w:val="left" w:pos="1775"/>
                <w:tab w:val="left" w:pos="3088"/>
                <w:tab w:val="left" w:pos="3647"/>
              </w:tabs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Раздаточный материал </w:t>
            </w:r>
            <w:r w:rsidRPr="00876816">
              <w:rPr>
                <w:sz w:val="18"/>
                <w:szCs w:val="18"/>
                <w:lang w:val="ru-RU"/>
              </w:rPr>
              <w:t xml:space="preserve">- </w:t>
            </w:r>
            <w:r w:rsidRPr="00876816">
              <w:rPr>
                <w:sz w:val="18"/>
                <w:szCs w:val="18"/>
                <w:lang w:val="ru-RU"/>
              </w:rPr>
              <w:lastRenderedPageBreak/>
              <w:t>строительный материал в достаточном количестве</w:t>
            </w:r>
          </w:p>
          <w:p w14:paraId="1674735F" w14:textId="77777777" w:rsidR="00D10B20" w:rsidRPr="00876816" w:rsidRDefault="00D10B20" w:rsidP="00876816">
            <w:pPr>
              <w:pStyle w:val="TableParagraph"/>
              <w:tabs>
                <w:tab w:val="left" w:pos="1775"/>
                <w:tab w:val="left" w:pos="3088"/>
                <w:tab w:val="left" w:pos="3647"/>
              </w:tabs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план микрорайона, схемы</w:t>
            </w:r>
          </w:p>
          <w:p w14:paraId="0C7AD11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наборы цветной бумаги и картона</w:t>
            </w:r>
          </w:p>
          <w:p w14:paraId="5EB32C9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ножницы</w:t>
            </w:r>
          </w:p>
          <w:p w14:paraId="1AC1F479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фломастеры</w:t>
            </w:r>
          </w:p>
          <w:p w14:paraId="1DCC7D1B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карандаши </w:t>
            </w:r>
          </w:p>
          <w:p w14:paraId="48E842A9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11521CA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1622ACB5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мяч</w:t>
            </w:r>
          </w:p>
          <w:p w14:paraId="4B485466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i/>
                <w:sz w:val="18"/>
                <w:szCs w:val="18"/>
                <w:lang w:val="ru-RU"/>
              </w:rPr>
              <w:t xml:space="preserve">демонстрационный материал </w:t>
            </w:r>
            <w:r w:rsidRPr="00876816">
              <w:rPr>
                <w:sz w:val="18"/>
                <w:szCs w:val="18"/>
                <w:lang w:val="ru-RU"/>
              </w:rPr>
              <w:t xml:space="preserve">- изображения поездов с вагонами разного цвета, с разным количеством окон, дверей (сказочных из мультфильмов, старинных и современных); </w:t>
            </w:r>
          </w:p>
          <w:p w14:paraId="30DAB32F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- </w:t>
            </w:r>
            <w:r w:rsidRPr="00876816">
              <w:rPr>
                <w:sz w:val="18"/>
                <w:szCs w:val="18"/>
              </w:rPr>
              <w:t>разнообразный строительный материал (напольный и настольный) в достаточном количестве</w:t>
            </w:r>
          </w:p>
          <w:p w14:paraId="5118DBA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игрушки для обыгрывания</w:t>
            </w:r>
          </w:p>
          <w:p w14:paraId="41AF7DBE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  <w:lang w:val="ru-RU"/>
              </w:rPr>
              <w:t>- изображения вагонов (пассажирского и грузовых: крытого вагона, платформы, цистерны, вагона- холодильника)</w:t>
            </w:r>
          </w:p>
          <w:p w14:paraId="0477C75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>- разнообразный строительный материал (напольный и настольный) в достаточном количестве</w:t>
            </w:r>
          </w:p>
          <w:p w14:paraId="0226AB2D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>- изображения пассажирского и грузового поездов</w:t>
            </w:r>
          </w:p>
          <w:p w14:paraId="20817FAB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>- разнообразный строительный материал (напольный и настольный) в достаточном количестве;</w:t>
            </w:r>
          </w:p>
          <w:p w14:paraId="230B7DF2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 для обыгрывания</w:t>
            </w:r>
          </w:p>
          <w:p w14:paraId="0AEB679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аппликации железной дороги </w:t>
            </w:r>
          </w:p>
          <w:p w14:paraId="03F1A197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>- презентация по стихотворению О. Емельяновой</w:t>
            </w:r>
          </w:p>
          <w:p w14:paraId="67D0C4E4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i/>
                <w:sz w:val="18"/>
                <w:szCs w:val="18"/>
                <w:lang w:val="ru-RU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  <w:lang w:val="ru-RU"/>
              </w:rPr>
              <w:t xml:space="preserve">– </w:t>
            </w:r>
          </w:p>
          <w:p w14:paraId="4F1E5105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макет семафора (из картона)</w:t>
            </w:r>
          </w:p>
          <w:p w14:paraId="5916FFC3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изображения поезда, вокзала, игрового оборудования для детей</w:t>
            </w:r>
          </w:p>
          <w:p w14:paraId="625EB899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разнообразный строительный материал (напольный и настольный, конструктор «Лего») в достаточном количестве</w:t>
            </w:r>
          </w:p>
          <w:p w14:paraId="66DCC0D6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игрушки для обыгрывания</w:t>
            </w:r>
          </w:p>
          <w:p w14:paraId="3DDECA3A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рельсы и шпалы, выполненные из бумаги</w:t>
            </w:r>
          </w:p>
          <w:p w14:paraId="2700EFE9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  <w:lang w:val="ru-RU"/>
              </w:rPr>
              <w:t>- вариантные образцы построек моста, накрытые салфеткой</w:t>
            </w:r>
          </w:p>
          <w:p w14:paraId="6A007324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презентация на тему «Мост»</w:t>
            </w:r>
          </w:p>
          <w:p w14:paraId="2E4E207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 xml:space="preserve">- на подносе или в коробке два кубика и полоска картона </w:t>
            </w:r>
          </w:p>
          <w:p w14:paraId="063F6C44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разнообразный строительный материал  в достаточном количестве</w:t>
            </w:r>
          </w:p>
          <w:p w14:paraId="4A291EA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листы голубой бумаги («реки») разной ширины </w:t>
            </w:r>
          </w:p>
          <w:p w14:paraId="268AD8F9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корабли разной высоты - игрушки или оригами из бумаги, заранее выполненные детьми совместно с педагогом (по количеству детей)</w:t>
            </w:r>
          </w:p>
          <w:p w14:paraId="37B2812E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  <w:lang w:val="ru-RU"/>
              </w:rPr>
              <w:t>- вариантные образцы построек моста, накрытые салфеткой</w:t>
            </w:r>
          </w:p>
          <w:p w14:paraId="56128871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презентация на тему «Мост»</w:t>
            </w:r>
          </w:p>
          <w:p w14:paraId="200942E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 xml:space="preserve">- разнообразный строительный материал  в достаточном количестве, </w:t>
            </w:r>
          </w:p>
          <w:p w14:paraId="1E574D7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листы голубой бумаги («реки») разной ширины</w:t>
            </w:r>
          </w:p>
          <w:p w14:paraId="164389A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корабли разной высоты</w:t>
            </w:r>
          </w:p>
          <w:p w14:paraId="380480B8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по две игрушечные машинки </w:t>
            </w:r>
          </w:p>
          <w:p w14:paraId="1FCADD66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Раздаточный материал </w:t>
            </w:r>
            <w:r w:rsidRPr="00876816">
              <w:rPr>
                <w:sz w:val="18"/>
                <w:szCs w:val="18"/>
              </w:rPr>
              <w:t>- разнообразный строительный материал  в достаточном количестве</w:t>
            </w:r>
          </w:p>
          <w:p w14:paraId="449C61A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листы голубой бумаги («реки») разной ширины </w:t>
            </w:r>
          </w:p>
          <w:p w14:paraId="3E5A339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две игрушечные машинки</w:t>
            </w:r>
          </w:p>
          <w:p w14:paraId="2579A9A8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tabs>
                <w:tab w:val="left" w:pos="3594"/>
              </w:tabs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 xml:space="preserve">- презентация </w:t>
            </w:r>
          </w:p>
          <w:p w14:paraId="476E534B" w14:textId="77777777" w:rsidR="00D10B20" w:rsidRPr="00876816" w:rsidRDefault="00D10B20" w:rsidP="00876816">
            <w:pPr>
              <w:pStyle w:val="TableParagraph"/>
              <w:tabs>
                <w:tab w:val="left" w:pos="3594"/>
              </w:tabs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аппаратура для ее демонстрации</w:t>
            </w:r>
          </w:p>
          <w:p w14:paraId="6E7E461A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 xml:space="preserve">- разнообразный строительный материал и конструктор «Лего» в достаточном количестве, </w:t>
            </w:r>
          </w:p>
          <w:p w14:paraId="7D5435D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игрушки для обыгрывания (машины)</w:t>
            </w:r>
          </w:p>
          <w:p w14:paraId="22A1CC86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tabs>
                <w:tab w:val="left" w:pos="3594"/>
              </w:tabs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 xml:space="preserve">- презентация </w:t>
            </w:r>
          </w:p>
          <w:p w14:paraId="343007AC" w14:textId="77777777" w:rsidR="00D10B20" w:rsidRPr="00876816" w:rsidRDefault="00D10B20" w:rsidP="00876816">
            <w:pPr>
              <w:pStyle w:val="TableParagraph"/>
              <w:tabs>
                <w:tab w:val="left" w:pos="3594"/>
              </w:tabs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аппаратура для ее демонстрации</w:t>
            </w:r>
          </w:p>
          <w:p w14:paraId="31A326E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 xml:space="preserve">- разнообразный строительный материал и конструктор «Лего» в достаточном количестве, </w:t>
            </w:r>
          </w:p>
          <w:p w14:paraId="5B184874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мелкие игрушки для обыгрывания </w:t>
            </w:r>
          </w:p>
          <w:p w14:paraId="4DA0707E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tabs>
                <w:tab w:val="left" w:pos="1737"/>
                <w:tab w:val="left" w:pos="1941"/>
                <w:tab w:val="left" w:pos="3011"/>
                <w:tab w:val="left" w:pos="3280"/>
                <w:tab w:val="left" w:pos="3532"/>
                <w:tab w:val="left" w:pos="3777"/>
              </w:tabs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(ист1)</w:t>
            </w:r>
            <w:r w:rsidRPr="00876816">
              <w:rPr>
                <w:i/>
                <w:sz w:val="18"/>
                <w:szCs w:val="18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</w:rPr>
              <w:t>– глобус</w:t>
            </w:r>
          </w:p>
          <w:p w14:paraId="1F087043" w14:textId="77777777" w:rsidR="00D10B20" w:rsidRPr="00876816" w:rsidRDefault="00D10B20" w:rsidP="00876816">
            <w:pPr>
              <w:pStyle w:val="TableParagraph"/>
              <w:tabs>
                <w:tab w:val="left" w:pos="1737"/>
                <w:tab w:val="left" w:pos="1941"/>
                <w:tab w:val="left" w:pos="3011"/>
                <w:tab w:val="left" w:pos="3280"/>
                <w:tab w:val="left" w:pos="3532"/>
                <w:tab w:val="left" w:pos="3777"/>
              </w:tabs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карта</w:t>
            </w:r>
          </w:p>
          <w:p w14:paraId="21C76FB1" w14:textId="77777777" w:rsidR="00D10B20" w:rsidRPr="00876816" w:rsidRDefault="00D10B20" w:rsidP="00876816">
            <w:pPr>
              <w:pStyle w:val="TableParagraph"/>
              <w:tabs>
                <w:tab w:val="left" w:pos="1737"/>
                <w:tab w:val="left" w:pos="1941"/>
                <w:tab w:val="left" w:pos="3011"/>
                <w:tab w:val="left" w:pos="3280"/>
                <w:tab w:val="left" w:pos="3532"/>
                <w:tab w:val="left" w:pos="3777"/>
              </w:tabs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изображения мостов и судов разного назначения (картинки или слайды презентации)</w:t>
            </w:r>
          </w:p>
          <w:p w14:paraId="7B14995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 xml:space="preserve">- разнообразный строительный материал в достаточном количестве, </w:t>
            </w:r>
          </w:p>
          <w:p w14:paraId="604C6A3D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полоски бумаги голубого цвета («река»)</w:t>
            </w:r>
          </w:p>
          <w:p w14:paraId="6E947DE6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tabs>
                <w:tab w:val="left" w:pos="2795"/>
                <w:tab w:val="left" w:pos="4537"/>
              </w:tabs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демонстрационный материал </w:t>
            </w:r>
            <w:r w:rsidRPr="00876816">
              <w:rPr>
                <w:sz w:val="18"/>
                <w:szCs w:val="18"/>
                <w:lang w:val="ru-RU"/>
              </w:rPr>
              <w:t xml:space="preserve">- презентация на тему «Порт», </w:t>
            </w:r>
          </w:p>
          <w:p w14:paraId="51AED54B" w14:textId="77777777" w:rsidR="00D10B20" w:rsidRPr="00876816" w:rsidRDefault="00D10B20" w:rsidP="00876816">
            <w:pPr>
              <w:pStyle w:val="TableParagraph"/>
              <w:tabs>
                <w:tab w:val="left" w:pos="2795"/>
                <w:tab w:val="left" w:pos="4537"/>
              </w:tabs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 xml:space="preserve">запись песни «Мы пришли сегодня в порт» (муз. М. Минкова, сл.С. Козлова); </w:t>
            </w:r>
          </w:p>
          <w:p w14:paraId="3B39781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</w:rPr>
              <w:t>- разнообразный строительный материал в достаточном количестве</w:t>
            </w:r>
          </w:p>
          <w:p w14:paraId="26C0B5AA" w14:textId="77777777" w:rsidR="00D10B20" w:rsidRPr="00876816" w:rsidRDefault="00D10B20" w:rsidP="00876816">
            <w:pPr>
              <w:pStyle w:val="TableParagraph"/>
              <w:numPr>
                <w:ilvl w:val="0"/>
                <w:numId w:val="47"/>
              </w:numPr>
              <w:autoSpaceDE/>
              <w:autoSpaceDN/>
              <w:ind w:left="0" w:firstLine="0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(ист1)</w:t>
            </w:r>
            <w:r w:rsidRPr="00876816">
              <w:rPr>
                <w:i/>
                <w:sz w:val="18"/>
                <w:szCs w:val="18"/>
                <w:lang w:val="ru-RU"/>
              </w:rPr>
              <w:t xml:space="preserve"> демонстрационный материал</w:t>
            </w:r>
            <w:r w:rsidRPr="00876816">
              <w:rPr>
                <w:sz w:val="18"/>
                <w:szCs w:val="18"/>
                <w:lang w:val="ru-RU"/>
              </w:rPr>
              <w:t xml:space="preserve"> - презентация по теме беседы (Россия, Москва, Кремль, Красная площадь, Президент РФ), </w:t>
            </w:r>
          </w:p>
          <w:p w14:paraId="4A061426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аппаратура для ее демонстрации</w:t>
            </w:r>
          </w:p>
          <w:p w14:paraId="663FC407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мяч</w:t>
            </w:r>
          </w:p>
          <w:p w14:paraId="375032A9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sz w:val="18"/>
                <w:szCs w:val="18"/>
                <w:lang w:val="ru-RU"/>
              </w:rPr>
              <w:t>знаки, обозначающие объекты строительства</w:t>
            </w:r>
          </w:p>
          <w:p w14:paraId="1AB44960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876816">
              <w:rPr>
                <w:i/>
                <w:sz w:val="18"/>
                <w:szCs w:val="18"/>
                <w:lang w:val="ru-RU"/>
              </w:rPr>
              <w:t xml:space="preserve">раздаточный материал </w:t>
            </w:r>
            <w:r w:rsidRPr="00876816">
              <w:rPr>
                <w:sz w:val="18"/>
                <w:szCs w:val="18"/>
                <w:lang w:val="ru-RU"/>
              </w:rPr>
              <w:t>- разнообразный строительный материал (напольный и настольный, конструктор «Лего») в достаточном количестве</w:t>
            </w:r>
          </w:p>
          <w:p w14:paraId="116FA266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эскизы, рисунки (фотографии)</w:t>
            </w:r>
          </w:p>
          <w:p w14:paraId="02B5D137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Конструктор</w:t>
            </w:r>
          </w:p>
          <w:p w14:paraId="1427DA4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к сказкам</w:t>
            </w:r>
          </w:p>
          <w:p w14:paraId="57ED076B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</w:t>
            </w:r>
            <w:r w:rsidRPr="00876816">
              <w:rPr>
                <w:i/>
                <w:sz w:val="18"/>
                <w:szCs w:val="18"/>
              </w:rPr>
              <w:t xml:space="preserve">) </w:t>
            </w:r>
            <w:r w:rsidRPr="00876816">
              <w:rPr>
                <w:sz w:val="18"/>
                <w:szCs w:val="18"/>
              </w:rPr>
              <w:t>Конструктор</w:t>
            </w:r>
          </w:p>
          <w:p w14:paraId="3B4284DD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Иллюстрации вокзала</w:t>
            </w:r>
          </w:p>
          <w:p w14:paraId="01EFE8D5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Желтый прямоугольник (20*10)</w:t>
            </w:r>
          </w:p>
          <w:p w14:paraId="6BC3DEF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Оранжевый и красный квадраты (3*3)</w:t>
            </w:r>
          </w:p>
          <w:p w14:paraId="544E5ED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Два оранжевых кружка</w:t>
            </w:r>
          </w:p>
          <w:p w14:paraId="5D98264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Клей</w:t>
            </w:r>
          </w:p>
          <w:p w14:paraId="310268E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Кисточка</w:t>
            </w:r>
          </w:p>
          <w:p w14:paraId="447E8B2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Салфетки</w:t>
            </w:r>
          </w:p>
          <w:p w14:paraId="45AE3ED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Куклы би-ба-бо</w:t>
            </w:r>
          </w:p>
          <w:p w14:paraId="48ACF9B2" w14:textId="77777777" w:rsidR="00D10B20" w:rsidRPr="00876816" w:rsidRDefault="00D10B20" w:rsidP="00876816">
            <w:pPr>
              <w:pStyle w:val="af4"/>
              <w:numPr>
                <w:ilvl w:val="0"/>
                <w:numId w:val="47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(ист2)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Конструктор</w:t>
            </w:r>
          </w:p>
        </w:tc>
        <w:tc>
          <w:tcPr>
            <w:tcW w:w="3226" w:type="dxa"/>
          </w:tcPr>
          <w:p w14:paraId="2EF401B9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9</w:t>
            </w:r>
          </w:p>
          <w:p w14:paraId="61F2EACD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F269716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67EEDF3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E7B5DA5" w14:textId="77777777" w:rsidR="00D10B20" w:rsidRPr="00876816" w:rsidRDefault="00D10B2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DC438AB" w14:textId="77777777" w:rsidR="00D10B20" w:rsidRPr="00876816" w:rsidRDefault="00D10B20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BBEB4A9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E25AE9B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6A849C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</w:t>
            </w:r>
          </w:p>
          <w:p w14:paraId="4123062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7AEC14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638CD5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C29ECF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F74138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31DCF14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99DEC2F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7AB093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5FD4C7A6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00FC19C1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6274AA8C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30BFA7D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397708C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3C58B98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C890CC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0BCF25B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4BAA7DD3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66A9EFA7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205BB80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9AECC2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41DA4962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6E3E1961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F6083D7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4AEB4A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D54896A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F2863D2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B8A77F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A28D7D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каждую подгруппу</w:t>
            </w:r>
          </w:p>
          <w:p w14:paraId="2BECDA73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8853FF9" w14:textId="77777777" w:rsidR="00D10B20" w:rsidRPr="00876816" w:rsidRDefault="00D10B20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AF41742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12D3D1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2F8D1D15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3A168E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2430BB6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125272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95AC094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99AD25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383647D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32B2DAF0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</w:p>
          <w:p w14:paraId="128606A0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B8EF02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63B5F31F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63CCC78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57CFA1F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69471F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7E60B7F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F53C20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7B477DE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0B5EE66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5E876CAF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0C61672C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BFA9A7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</w:p>
          <w:p w14:paraId="46DC14A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4113239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2C0693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A91E2EF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9BBD73F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63D5F5C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B800D3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A88953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4D0E700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D3AAF2F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5F832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E374A4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A29813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54E61AA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2B056BF5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A0B6E7F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9AC577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396637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0B71873F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D5E4146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43FAD58C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08DF41C4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7EAB0E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9075D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5-7</w:t>
            </w:r>
          </w:p>
          <w:p w14:paraId="1E0490E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0375CFD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6F712F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F9E6C25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A7BFA0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4D6F4473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0A1DC20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1C868421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F87AAEB" w14:textId="77777777" w:rsidR="00D10B20" w:rsidRPr="00876816" w:rsidRDefault="00D10B20" w:rsidP="00876816">
            <w:pPr>
              <w:pStyle w:val="TableParagraph"/>
              <w:numPr>
                <w:ilvl w:val="0"/>
                <w:numId w:val="48"/>
              </w:numPr>
              <w:autoSpaceDE/>
              <w:autoSpaceDN/>
              <w:ind w:left="0" w:firstLine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2B4FDC5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347846E8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0545120B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5D1E8B7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0D9A194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58187039" w14:textId="77777777" w:rsidR="00D10B20" w:rsidRPr="00876816" w:rsidRDefault="00D10B20" w:rsidP="0087681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3C962328" w14:textId="77777777" w:rsidR="00D10B20" w:rsidRPr="00876816" w:rsidRDefault="00D10B20" w:rsidP="00876816">
            <w:pPr>
              <w:pStyle w:val="TableParagraph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6CF9750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4ECB37A" w14:textId="77777777" w:rsidR="00D10B20" w:rsidRPr="00876816" w:rsidRDefault="00D10B2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7AE19E0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     3</w:t>
            </w:r>
          </w:p>
          <w:p w14:paraId="7D2375F2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470C15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     5</w:t>
            </w:r>
          </w:p>
          <w:p w14:paraId="04B7281E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018AA8C5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    3</w:t>
            </w:r>
          </w:p>
          <w:p w14:paraId="3F7944F0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A568DF2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5904B4A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BA52F93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2B1EDE24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5A3CC658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89211CE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C204FF" w14:textId="77777777" w:rsidR="00D10B20" w:rsidRPr="00876816" w:rsidRDefault="00D10B20" w:rsidP="00876816">
            <w:pPr>
              <w:pStyle w:val="af4"/>
              <w:numPr>
                <w:ilvl w:val="0"/>
                <w:numId w:val="48"/>
              </w:numPr>
              <w:spacing w:after="0" w:line="240" w:lineRule="auto"/>
              <w:ind w:left="0" w:firstLine="0"/>
              <w:contextualSpacing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C467977" w14:textId="77777777" w:rsidR="00D10B20" w:rsidRPr="00876816" w:rsidRDefault="00D10B20" w:rsidP="00876816">
            <w:pPr>
              <w:pStyle w:val="af4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</w:tbl>
    <w:p w14:paraId="7F97D4BB" w14:textId="77777777" w:rsidR="00D10B20" w:rsidRPr="00876816" w:rsidRDefault="00D10B20" w:rsidP="00876816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7"/>
        <w:gridCol w:w="8329"/>
      </w:tblGrid>
      <w:tr w:rsidR="00D70B00" w:rsidRPr="00876816" w14:paraId="32CAD108" w14:textId="77777777" w:rsidTr="00CB6425">
        <w:tc>
          <w:tcPr>
            <w:tcW w:w="2235" w:type="dxa"/>
          </w:tcPr>
          <w:p w14:paraId="7EC9142C" w14:textId="77777777" w:rsidR="00D70B00" w:rsidRPr="00876816" w:rsidRDefault="00D70B0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Музыкальная деятельность</w:t>
            </w:r>
          </w:p>
          <w:p w14:paraId="0317E123" w14:textId="77777777" w:rsidR="00D70B00" w:rsidRPr="00876816" w:rsidRDefault="00D70B0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Источник;</w:t>
            </w:r>
          </w:p>
          <w:p w14:paraId="4624A6A6" w14:textId="77777777" w:rsidR="00D70B00" w:rsidRPr="00876816" w:rsidRDefault="00D70B0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И.Е.Яцевич «Музыкальное развитие дошкольников на основе примерной ОП «Детство»-СПб:ООО «Изд «Детство-пресс»,2015.</w:t>
            </w:r>
          </w:p>
        </w:tc>
        <w:tc>
          <w:tcPr>
            <w:tcW w:w="8187" w:type="dxa"/>
          </w:tcPr>
          <w:tbl>
            <w:tblPr>
              <w:tblStyle w:val="a5"/>
              <w:tblW w:w="8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79"/>
              <w:gridCol w:w="1134"/>
            </w:tblGrid>
            <w:tr w:rsidR="00D70B00" w:rsidRPr="00876816" w14:paraId="73601C93" w14:textId="77777777" w:rsidTr="00D70B00">
              <w:tc>
                <w:tcPr>
                  <w:tcW w:w="6979" w:type="dxa"/>
                </w:tcPr>
                <w:p w14:paraId="071A0B3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1.</w:t>
                  </w:r>
                  <w:r w:rsidRPr="00876816">
                    <w:rPr>
                      <w:rFonts w:eastAsia="Times New Roman"/>
                      <w:bCs/>
                      <w:sz w:val="18"/>
                      <w:szCs w:val="18"/>
                      <w:lang w:eastAsia="ru-RU"/>
                    </w:rPr>
                    <w:t xml:space="preserve"> «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Марш» муз.Верди, «Марш» муз.Прокофьева аудиозапись</w:t>
                  </w:r>
                </w:p>
                <w:p w14:paraId="0D2D36D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«Лиса по лесу ходила» р.н.приб. нотный материа нотный материал </w:t>
                  </w:r>
                </w:p>
                <w:p w14:paraId="1A9CB0B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«Здравствуй, осень» муз.Витлина, сл.Благининой нотный материал</w:t>
                  </w:r>
                </w:p>
                <w:p w14:paraId="0835211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«Колыбельная» муз.Агафонникова,сл.Шибицкой нотный материал</w:t>
                  </w:r>
                </w:p>
              </w:tc>
              <w:tc>
                <w:tcPr>
                  <w:tcW w:w="1134" w:type="dxa"/>
                </w:tcPr>
                <w:p w14:paraId="7942844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7D9A8B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429E69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681247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E01A058" w14:textId="77777777" w:rsidTr="00D70B00">
              <w:tc>
                <w:tcPr>
                  <w:tcW w:w="6979" w:type="dxa"/>
                </w:tcPr>
                <w:p w14:paraId="49353A9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«Марш» муз.Дунаевского аудиозапись</w:t>
                  </w:r>
                </w:p>
                <w:p w14:paraId="1A14E6F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«Маленький вальс» муз.Леви аудиозапись</w:t>
                  </w:r>
                </w:p>
                <w:p w14:paraId="2EECF86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Праздничный марш с барабаном» муз.Тиличеевой нотный материал</w:t>
                  </w:r>
                </w:p>
                <w:p w14:paraId="5402787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Барабан</w:t>
                  </w:r>
                </w:p>
                <w:p w14:paraId="7DD50A8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Бубен</w:t>
                  </w:r>
                </w:p>
                <w:p w14:paraId="7102DDC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«Узнай по голосу» муз.Ребикова нотный материал</w:t>
                  </w:r>
                </w:p>
              </w:tc>
              <w:tc>
                <w:tcPr>
                  <w:tcW w:w="1134" w:type="dxa"/>
                </w:tcPr>
                <w:p w14:paraId="1603D0D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B6EEFE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9F6C5D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B1191A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1C0E138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6310FE8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A713FCB" w14:textId="77777777" w:rsidTr="00D70B00">
              <w:tc>
                <w:tcPr>
                  <w:tcW w:w="6979" w:type="dxa"/>
                </w:tcPr>
                <w:p w14:paraId="3F7109E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3.</w:t>
                  </w:r>
                  <w:r w:rsidRPr="00876816">
                    <w:rPr>
                      <w:rFonts w:eastAsia="Times New Roman"/>
                      <w:bCs/>
                      <w:sz w:val="18"/>
                      <w:szCs w:val="18"/>
                      <w:lang w:eastAsia="ru-RU"/>
                    </w:rPr>
                    <w:t xml:space="preserve"> «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Марш» муз.Верди, «Марш» муз.Прокофьева аудиозапись</w:t>
                  </w:r>
                </w:p>
                <w:p w14:paraId="6E9532F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«Лиса по лесу ходила» р.н.приб. нотный материал </w:t>
                  </w:r>
                </w:p>
                <w:p w14:paraId="6CD0FDF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«Здравствуй, осень» муз.Витлина, сл.Благининой нотный материал</w:t>
                  </w:r>
                </w:p>
                <w:p w14:paraId="28AC4E5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«Колыбельная» муз.Агафонникова,сл.Шибицкой нотный материал</w:t>
                  </w:r>
                </w:p>
              </w:tc>
              <w:tc>
                <w:tcPr>
                  <w:tcW w:w="1134" w:type="dxa"/>
                </w:tcPr>
                <w:p w14:paraId="7546367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1A3A14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D6E45E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A7CA27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480C0F7" w14:textId="77777777" w:rsidTr="00D70B00">
              <w:tc>
                <w:tcPr>
                  <w:tcW w:w="6979" w:type="dxa"/>
                </w:tcPr>
                <w:p w14:paraId="35A907B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Марш» муз.Дунаевского аудиозапись</w:t>
                  </w:r>
                </w:p>
                <w:p w14:paraId="3098ECF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«Маленький вальс» муз.Леви аудиозапись</w:t>
                  </w:r>
                </w:p>
                <w:p w14:paraId="75C692A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Праздничный марш с барабаном» муз.Тиличеевой нотный материал</w:t>
                  </w:r>
                </w:p>
                <w:p w14:paraId="5DF4AD8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Барабан</w:t>
                  </w:r>
                </w:p>
                <w:p w14:paraId="0EB1783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Бубен</w:t>
                  </w:r>
                </w:p>
                <w:p w14:paraId="495ED3D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«Узнай по голосу» муз.Ребикова нотный материал</w:t>
                  </w:r>
                </w:p>
              </w:tc>
              <w:tc>
                <w:tcPr>
                  <w:tcW w:w="1134" w:type="dxa"/>
                </w:tcPr>
                <w:p w14:paraId="55F0C4F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0C192A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D24A0E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13CD41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05A270D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43CEEDA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488C578" w14:textId="77777777" w:rsidTr="00D70B00">
              <w:tc>
                <w:tcPr>
                  <w:tcW w:w="6979" w:type="dxa"/>
                </w:tcPr>
                <w:p w14:paraId="0A77A9A3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5.</w:t>
                  </w:r>
                  <w:r w:rsidRPr="00876816">
                    <w:rPr>
                      <w:rFonts w:eastAsia="Times New Roman"/>
                      <w:bCs/>
                      <w:sz w:val="18"/>
                      <w:szCs w:val="18"/>
                      <w:lang w:eastAsia="ru-RU"/>
                    </w:rPr>
                    <w:t xml:space="preserve"> «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«Утро» Грига, аудиозапись</w:t>
                  </w:r>
                </w:p>
                <w:p w14:paraId="2BB386E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«Рассвет на Москве-реке» муз.Мусоргского (опера «Хованщина»)аудиозапись</w:t>
                  </w:r>
                </w:p>
                <w:p w14:paraId="214AA6E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«Грибной улов» муз.и сл.Никитиной нотный материал</w:t>
                  </w:r>
                </w:p>
                <w:p w14:paraId="47F1D019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«Колосок» муз.Буйновской,сл.Орлова нотный материал</w:t>
                  </w:r>
                </w:p>
                <w:p w14:paraId="22C9234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: «Полька» муз.Тиличеевой,сл.Долинова нотный материал</w:t>
                  </w:r>
                </w:p>
              </w:tc>
              <w:tc>
                <w:tcPr>
                  <w:tcW w:w="1134" w:type="dxa"/>
                </w:tcPr>
                <w:p w14:paraId="195C211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E6EE45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F3BE90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86692C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2196D7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3AE204A" w14:textId="77777777" w:rsidTr="00D70B00">
              <w:tc>
                <w:tcPr>
                  <w:tcW w:w="6979" w:type="dxa"/>
                </w:tcPr>
                <w:p w14:paraId="7E0C6D9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«Из-под дуба, из-под вяза» р.н.м.,обр.Иорданского нотный материал</w:t>
                  </w:r>
                </w:p>
                <w:p w14:paraId="3DD67595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«Парная пляска» карельская н.м., обр.Туманян аудиозапись</w:t>
                  </w:r>
                </w:p>
                <w:p w14:paraId="6769A2A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«Как у нашей Дуни» р.н.п. нотный материал</w:t>
                  </w:r>
                </w:p>
                <w:p w14:paraId="5A92C6F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ложки</w:t>
                  </w:r>
                </w:p>
                <w:p w14:paraId="4BE82F8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бубен</w:t>
                  </w:r>
                </w:p>
                <w:p w14:paraId="2574053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«Гори,гори ясно» р.н.м.,обр.Рустамова нотный материал</w:t>
                  </w:r>
                </w:p>
              </w:tc>
              <w:tc>
                <w:tcPr>
                  <w:tcW w:w="1134" w:type="dxa"/>
                </w:tcPr>
                <w:p w14:paraId="6EF7F6A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39BE33F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0DB854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095081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15</w:t>
                  </w:r>
                </w:p>
                <w:p w14:paraId="4064AB5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4</w:t>
                  </w:r>
                </w:p>
                <w:p w14:paraId="710DA63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9F94035" w14:textId="77777777" w:rsidTr="00D70B00">
              <w:tc>
                <w:tcPr>
                  <w:tcW w:w="6979" w:type="dxa"/>
                </w:tcPr>
                <w:p w14:paraId="3A19730D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7.</w:t>
                  </w:r>
                  <w:r w:rsidRPr="00876816">
                    <w:rPr>
                      <w:rFonts w:eastAsia="Times New Roman"/>
                      <w:bCs/>
                      <w:sz w:val="18"/>
                      <w:szCs w:val="18"/>
                      <w:lang w:eastAsia="ru-RU"/>
                    </w:rPr>
                    <w:t xml:space="preserve"> «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«Утро» Грига, аудиозапись</w:t>
                  </w:r>
                </w:p>
                <w:p w14:paraId="7D5F8E17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«Рассвет на Москве-реке» муз.Мусоргского (опера «Хованщина») аудиозапиь</w:t>
                  </w:r>
                </w:p>
                <w:p w14:paraId="55DAF66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«Грибной улов» муз.и сл.Никитиной нотный материал</w:t>
                  </w:r>
                </w:p>
                <w:p w14:paraId="4C2C86FE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«Колосок» муз.Буйновской,сл.Орлова нотный материал</w:t>
                  </w:r>
                </w:p>
                <w:p w14:paraId="63439E7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: «Полька» муз.Тиличеевой,сл.Долинова нотный материал</w:t>
                  </w:r>
                </w:p>
              </w:tc>
              <w:tc>
                <w:tcPr>
                  <w:tcW w:w="1134" w:type="dxa"/>
                </w:tcPr>
                <w:p w14:paraId="3423B73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9388D5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9937D6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A3EABB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14F4AE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401F4CF" w14:textId="77777777" w:rsidTr="00D70B00">
              <w:tc>
                <w:tcPr>
                  <w:tcW w:w="6979" w:type="dxa"/>
                </w:tcPr>
                <w:p w14:paraId="7A21053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8. .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«Из-под дуба, из-под вяза» р.н.м.,обр.Иорданского нотный материал</w:t>
                  </w:r>
                </w:p>
                <w:p w14:paraId="5FD3337A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«Парная пляска» карельская н.м., обр.Туманян аудиозапись</w:t>
                  </w:r>
                </w:p>
                <w:p w14:paraId="446AB73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«Как у нашей Дуни» р.н.п. нотный материал</w:t>
                  </w:r>
                </w:p>
                <w:p w14:paraId="4D04C34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ложки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  <w:p w14:paraId="4AC3668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бубен</w:t>
                  </w:r>
                </w:p>
                <w:p w14:paraId="4540778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«Гори,гори ясно» р.н.м.,обр.Рустамова нотный материал</w:t>
                  </w:r>
                </w:p>
              </w:tc>
              <w:tc>
                <w:tcPr>
                  <w:tcW w:w="1134" w:type="dxa"/>
                </w:tcPr>
                <w:p w14:paraId="5536118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64BCE6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38FA4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5E6B25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15</w:t>
                  </w:r>
                </w:p>
                <w:p w14:paraId="1E53813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04906F1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058982F" w14:textId="77777777" w:rsidTr="00D70B00">
              <w:tc>
                <w:tcPr>
                  <w:tcW w:w="6979" w:type="dxa"/>
                </w:tcPr>
                <w:p w14:paraId="4A1978E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«Менуэт» муз.Баха, «Менуэт» муз.Моцарта, аудиозапись</w:t>
                  </w:r>
                </w:p>
                <w:p w14:paraId="4E40D9C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«Менуэт» муз.Перселла аудиозапись</w:t>
                  </w:r>
                </w:p>
                <w:p w14:paraId="28EEFA7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«Веселый хоровод» поль.н.п, обр.Сибирского, нотный материал</w:t>
                  </w:r>
                </w:p>
                <w:p w14:paraId="730C4F6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«Родина моя» муз.Тиличеевой, сл.Шибицкой нотный материал</w:t>
                  </w:r>
                </w:p>
                <w:p w14:paraId="3A4FBD0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«Полька» муз.Косенко нотный материал </w:t>
                  </w:r>
                </w:p>
              </w:tc>
              <w:tc>
                <w:tcPr>
                  <w:tcW w:w="1134" w:type="dxa"/>
                </w:tcPr>
                <w:p w14:paraId="201454E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7099F5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733D29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A236F0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C666C6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EAA411F" w14:textId="77777777" w:rsidTr="00D70B00">
              <w:tc>
                <w:tcPr>
                  <w:tcW w:w="6979" w:type="dxa"/>
                </w:tcPr>
                <w:p w14:paraId="21D31FD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«Веселый хоровод» поль нп, обр. Сибирского, нотный материал</w:t>
                  </w:r>
                </w:p>
                <w:p w14:paraId="3B7929A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 «Здравствуй, осень» муз.Витлина, сл.Благининой нотный материал</w:t>
                  </w:r>
                </w:p>
                <w:p w14:paraId="323F245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«Кап-кап-кап» румын.н.п., обр.Попатенко нотный материал</w:t>
                  </w:r>
                </w:p>
              </w:tc>
              <w:tc>
                <w:tcPr>
                  <w:tcW w:w="1134" w:type="dxa"/>
                </w:tcPr>
                <w:p w14:paraId="3B61D41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311DF2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FA9C2F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A514F4E" w14:textId="77777777" w:rsidTr="00D70B00">
              <w:tc>
                <w:tcPr>
                  <w:tcW w:w="6979" w:type="dxa"/>
                </w:tcPr>
                <w:p w14:paraId="24911A9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Менуэт» муз.Баха, «Менуэт» муз.Моцарта,аудиозапись</w:t>
                  </w:r>
                </w:p>
                <w:p w14:paraId="6DB665B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«Менуэт» муз.Перселла аудиозапись</w:t>
                  </w:r>
                </w:p>
                <w:p w14:paraId="0968897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«Веселый хоровод» поль.н.п, обр.Сибирского, нотный материал</w:t>
                  </w:r>
                </w:p>
                <w:p w14:paraId="0A6ED42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«Родина моя» муз.Тиличеевой, сл.Шибицкой нотный материал</w:t>
                  </w:r>
                </w:p>
                <w:p w14:paraId="58CCC26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«Полька» муз.Косенко нотный материал </w:t>
                  </w:r>
                </w:p>
              </w:tc>
              <w:tc>
                <w:tcPr>
                  <w:tcW w:w="1134" w:type="dxa"/>
                </w:tcPr>
                <w:p w14:paraId="424B40D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C0333E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1EAD67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931AFB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22F440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208CD46F" w14:textId="77777777" w:rsidTr="00D70B00">
              <w:tc>
                <w:tcPr>
                  <w:tcW w:w="6979" w:type="dxa"/>
                </w:tcPr>
                <w:p w14:paraId="3C5C34E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12. 10.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«Веселый хоровод» поль нп, обр. Сибирского, нотный материал</w:t>
                  </w:r>
                </w:p>
                <w:p w14:paraId="3867873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 «Здравствуй, осень» муз.Витлина, сл.Благининой нотный материал</w:t>
                  </w:r>
                </w:p>
                <w:p w14:paraId="76BC4E3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«Кап-кап-кап» румын.н.п., обр.Попатенко нотный материал</w:t>
                  </w:r>
                </w:p>
              </w:tc>
              <w:tc>
                <w:tcPr>
                  <w:tcW w:w="1134" w:type="dxa"/>
                </w:tcPr>
                <w:p w14:paraId="31121F2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F42D10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158A3B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6E63334" w14:textId="77777777" w:rsidTr="00D70B00">
              <w:tc>
                <w:tcPr>
                  <w:tcW w:w="6979" w:type="dxa"/>
                </w:tcPr>
                <w:p w14:paraId="55BE67F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13.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«Лирический вальс» , аудиозапись</w:t>
                  </w:r>
                </w:p>
                <w:p w14:paraId="04A726B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«Вальс-шутка», аудиозапись</w:t>
                  </w:r>
                </w:p>
                <w:p w14:paraId="1B84952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«Танцы кукол» муз Шостаковича аудиозапись</w:t>
                  </w:r>
                </w:p>
                <w:p w14:paraId="485B5AE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«Веселая песенка» муз.Струве, сл.Викторова нотный материал</w:t>
                  </w:r>
                </w:p>
                <w:p w14:paraId="73BC1AC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«Как у нашей Дуни» р.н.п. нотный материал</w:t>
                  </w:r>
                </w:p>
                <w:p w14:paraId="125D091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«Листопад» муз.Попатенко,сл.Авдиенко нотный материал</w:t>
                  </w:r>
                </w:p>
              </w:tc>
              <w:tc>
                <w:tcPr>
                  <w:tcW w:w="1134" w:type="dxa"/>
                </w:tcPr>
                <w:p w14:paraId="16333A8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659588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CA7480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8832BD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B35447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58FC0D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6084270" w14:textId="77777777" w:rsidTr="00D70B00">
              <w:tc>
                <w:tcPr>
                  <w:tcW w:w="6979" w:type="dxa"/>
                </w:tcPr>
                <w:p w14:paraId="08471AB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 улице мостовой» р.н.п., обр.Ломовой нотный материал</w:t>
                  </w:r>
                </w:p>
                <w:p w14:paraId="2AD8F3F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«Полька» муз.Герчик нотный материал</w:t>
                  </w:r>
                </w:p>
                <w:p w14:paraId="60140C8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«Андрей-воробей» р.н.п. нотный материал</w:t>
                  </w:r>
                </w:p>
                <w:p w14:paraId="7C31103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Металлофон</w:t>
                  </w:r>
                </w:p>
                <w:p w14:paraId="0148469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Треугольник</w:t>
                  </w:r>
                </w:p>
                <w:p w14:paraId="4CC9715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Музыкальная игра «Медведь и дети» нотный материал</w:t>
                  </w:r>
                </w:p>
              </w:tc>
              <w:tc>
                <w:tcPr>
                  <w:tcW w:w="1134" w:type="dxa"/>
                </w:tcPr>
                <w:p w14:paraId="670EDA7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FDF2EA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00E152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4DB05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</w:t>
                  </w:r>
                </w:p>
                <w:p w14:paraId="2A72BE2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0EF632D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ED4FFAD" w14:textId="77777777" w:rsidTr="00D70B00">
              <w:tc>
                <w:tcPr>
                  <w:tcW w:w="6979" w:type="dxa"/>
                </w:tcPr>
                <w:p w14:paraId="55E9733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15. 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«Лирический вальс» , аудиозапись</w:t>
                  </w:r>
                </w:p>
                <w:p w14:paraId="77F6DFF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«Вальс-шутка», аудиозапись</w:t>
                  </w:r>
                </w:p>
                <w:p w14:paraId="54FB341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«Танцы кукол» муз Шостаковича аудиозапись</w:t>
                  </w:r>
                </w:p>
                <w:p w14:paraId="440B22A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«Веселая песенка» муз.Струве, сл.Викторова нотный материал</w:t>
                  </w:r>
                </w:p>
                <w:p w14:paraId="7A3D9D5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«Как у нашей Дуни» р.н.п. нотный материал</w:t>
                  </w:r>
                </w:p>
                <w:p w14:paraId="28C9D45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«Листопад» муз.Попатенко,сл.Авдиенко нотный материал</w:t>
                  </w:r>
                </w:p>
              </w:tc>
              <w:tc>
                <w:tcPr>
                  <w:tcW w:w="1134" w:type="dxa"/>
                </w:tcPr>
                <w:p w14:paraId="61E30CC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E6F0B7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517726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F8DA12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76C420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F2E508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2EF4854" w14:textId="77777777" w:rsidTr="00D70B00">
              <w:tc>
                <w:tcPr>
                  <w:tcW w:w="6979" w:type="dxa"/>
                </w:tcPr>
                <w:p w14:paraId="1C614A2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 улице мостовой» р.н.п., обр.Ломовой нотный материал</w:t>
                  </w:r>
                </w:p>
                <w:p w14:paraId="5B662D0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«Полька» муз.Герчик нотный материал</w:t>
                  </w:r>
                </w:p>
                <w:p w14:paraId="79DB541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«Андрей-воробей» р.н.п. нотный материал</w:t>
                  </w:r>
                </w:p>
                <w:p w14:paraId="6E35E6A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Металлофон</w:t>
                  </w:r>
                </w:p>
                <w:p w14:paraId="24DF391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Треугольник</w:t>
                  </w:r>
                </w:p>
                <w:p w14:paraId="229EE54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Музыкальная игра «Медведь и дети» нотный материал</w:t>
                  </w:r>
                </w:p>
              </w:tc>
              <w:tc>
                <w:tcPr>
                  <w:tcW w:w="1134" w:type="dxa"/>
                </w:tcPr>
                <w:p w14:paraId="44CEA32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656824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FD1FAC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58F45B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</w:t>
                  </w:r>
                </w:p>
                <w:p w14:paraId="5473579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67F37C2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EB7C33F" w14:textId="77777777" w:rsidTr="00D70B00">
              <w:tc>
                <w:tcPr>
                  <w:tcW w:w="6979" w:type="dxa"/>
                </w:tcPr>
                <w:p w14:paraId="30B675A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17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«Гавот», аудиозапись</w:t>
                  </w:r>
                </w:p>
                <w:p w14:paraId="62CCC89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«Полька» муз.Шостаковича аудиозапись</w:t>
                  </w:r>
                </w:p>
                <w:p w14:paraId="6538EEF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«Как под наши ворота подливалася вода» р.н.п. нотный материал</w:t>
                  </w:r>
                </w:p>
                <w:p w14:paraId="5433B7C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«Во поле березка стояла» р.н.п. нотный материал </w:t>
                  </w:r>
                </w:p>
                <w:p w14:paraId="5F1EC69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«Кто шагает рядом?» муз.Зингера, сл.Шибицкой нотный материал</w:t>
                  </w:r>
                </w:p>
              </w:tc>
              <w:tc>
                <w:tcPr>
                  <w:tcW w:w="1134" w:type="dxa"/>
                </w:tcPr>
                <w:p w14:paraId="3AB501D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D1397E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3B73EC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7EF30A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E2B506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BC7652D" w14:textId="77777777" w:rsidTr="00D70B00">
              <w:tc>
                <w:tcPr>
                  <w:tcW w:w="6979" w:type="dxa"/>
                </w:tcPr>
                <w:p w14:paraId="6ACA4D8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18.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«Упражнение с мячами» муз.Петрова нотный материал</w:t>
                  </w:r>
                </w:p>
                <w:p w14:paraId="6E0E429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«Спите, куклы» муз.Тиличеевой, сл.Долинова нотный материал</w:t>
                  </w:r>
                </w:p>
                <w:p w14:paraId="341D540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«Танец маленьких лебедей» муз.Чайковского нотный материал</w:t>
                  </w:r>
                </w:p>
                <w:p w14:paraId="642D5AC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Кто скорее?» муз.Ломовой нотный материал</w:t>
                  </w:r>
                </w:p>
                <w:p w14:paraId="3B011E2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«Имена и ритм» нотный материал</w:t>
                  </w:r>
                </w:p>
              </w:tc>
              <w:tc>
                <w:tcPr>
                  <w:tcW w:w="1134" w:type="dxa"/>
                </w:tcPr>
                <w:p w14:paraId="34EF649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EF1B55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9C699F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30D0D3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6BFEBD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F5A487E" w14:textId="77777777" w:rsidTr="00D70B00">
              <w:tc>
                <w:tcPr>
                  <w:tcW w:w="6979" w:type="dxa"/>
                </w:tcPr>
                <w:p w14:paraId="2B8179E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19.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«Марш» муз.Прокофьева аудиозапись</w:t>
                  </w:r>
                </w:p>
                <w:p w14:paraId="212DF42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«Во поле березка стояла» р.н.п. нотный материал</w:t>
                  </w:r>
                </w:p>
                <w:p w14:paraId="7AFB305C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«Мы поем» муз.арсеева,сл.Харитоновой нотный материал</w:t>
                  </w:r>
                </w:p>
                <w:p w14:paraId="117B373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«Кто шагает рядом?» муз.Зингера, сл.Шибицкой нотный материал</w:t>
                  </w:r>
                </w:p>
              </w:tc>
              <w:tc>
                <w:tcPr>
                  <w:tcW w:w="1134" w:type="dxa"/>
                </w:tcPr>
                <w:p w14:paraId="3F02850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EB58ED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636BF2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D4F1EB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879A07E" w14:textId="77777777" w:rsidTr="00D70B00">
              <w:tc>
                <w:tcPr>
                  <w:tcW w:w="6979" w:type="dxa"/>
                </w:tcPr>
                <w:p w14:paraId="559BE6D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«Хороводный шаг» р.н.м.,обр.Ломовой нотный материал</w:t>
                  </w:r>
                </w:p>
                <w:p w14:paraId="58F36A2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«Спите, куклы» муз.Тиличеевой, сл.Долинова нотный материал</w:t>
                  </w:r>
                </w:p>
                <w:p w14:paraId="0D3BF57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«Танец маленьких лебедей» муз.Чайковского нотный материал</w:t>
                  </w:r>
                </w:p>
                <w:p w14:paraId="5043CE6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lastRenderedPageBreak/>
                    <w:t>Игра «Кто скорее?» муз.Ломовой нотный материал</w:t>
                  </w:r>
                </w:p>
                <w:p w14:paraId="545179B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«Имена и ритм» нотный материал</w:t>
                  </w:r>
                </w:p>
              </w:tc>
              <w:tc>
                <w:tcPr>
                  <w:tcW w:w="1134" w:type="dxa"/>
                </w:tcPr>
                <w:p w14:paraId="54B8365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3A09193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A1957F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950FB7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02CC08C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ADD031E" w14:textId="77777777" w:rsidTr="00D70B00">
              <w:tc>
                <w:tcPr>
                  <w:tcW w:w="6979" w:type="dxa"/>
                </w:tcPr>
                <w:p w14:paraId="1D0EF8B0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21.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«Осень» , муз.Чайковского аудиозапись</w:t>
                  </w:r>
                </w:p>
                <w:p w14:paraId="62674C8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«Самая хорошая» муз.Иванникова,сл.Фадеевой нотный материал</w:t>
                  </w:r>
                </w:p>
                <w:p w14:paraId="2FEFDA0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«Снежная песенка» муз.Львова-Компанейца,сл.Богомазова нотный материал</w:t>
                  </w:r>
                </w:p>
                <w:p w14:paraId="1F8BB8C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«Полька» муз.Чичкова нотный материал</w:t>
                  </w:r>
                </w:p>
              </w:tc>
              <w:tc>
                <w:tcPr>
                  <w:tcW w:w="1134" w:type="dxa"/>
                </w:tcPr>
                <w:p w14:paraId="4E3C5E4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CFA3F5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75C82C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31229D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4BD791F" w14:textId="77777777" w:rsidTr="00D70B00">
              <w:tc>
                <w:tcPr>
                  <w:tcW w:w="6979" w:type="dxa"/>
                </w:tcPr>
                <w:p w14:paraId="5BCD44B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«Учимся танцевать» муз.Ломовой нотный материал</w:t>
                  </w:r>
                </w:p>
                <w:p w14:paraId="6CD28190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«Во саду ли, в огороде» р.н.п. нотный материал</w:t>
                  </w:r>
                </w:p>
                <w:p w14:paraId="62C16407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Металлофон</w:t>
                  </w:r>
                </w:p>
                <w:p w14:paraId="30273DF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 «Передача платочка» муз.Ломовой нотный материал</w:t>
                  </w:r>
                </w:p>
                <w:p w14:paraId="6C818D1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«Имена и ритм» нотный материал</w:t>
                  </w:r>
                </w:p>
              </w:tc>
              <w:tc>
                <w:tcPr>
                  <w:tcW w:w="1134" w:type="dxa"/>
                </w:tcPr>
                <w:p w14:paraId="410D989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1A2F95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443A84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</w:t>
                  </w:r>
                </w:p>
                <w:p w14:paraId="529BEF2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331B36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BC9487A" w14:textId="77777777" w:rsidTr="00D70B00">
              <w:tc>
                <w:tcPr>
                  <w:tcW w:w="6979" w:type="dxa"/>
                </w:tcPr>
                <w:p w14:paraId="53DC8542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23.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«На тройке» муз.Чайковскогоаудиозаись</w:t>
                  </w:r>
                </w:p>
                <w:p w14:paraId="4DF11D8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«Самая хорошая» муз.Иванникова,сл.Фадеевой нотный материал</w:t>
                  </w:r>
                </w:p>
                <w:p w14:paraId="3605A04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«Снежная песенка» муз.Львова-Компанейца,сл.Богомазова нотный материал</w:t>
                  </w:r>
                </w:p>
                <w:p w14:paraId="10E18E8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«Полька» муз.Чичкова нотный материал </w:t>
                  </w:r>
                </w:p>
              </w:tc>
              <w:tc>
                <w:tcPr>
                  <w:tcW w:w="1134" w:type="dxa"/>
                </w:tcPr>
                <w:p w14:paraId="3826356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CDC62A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DC1622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EDF68E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C1FFF41" w14:textId="77777777" w:rsidTr="00D70B00">
              <w:tc>
                <w:tcPr>
                  <w:tcW w:w="6979" w:type="dxa"/>
                </w:tcPr>
                <w:p w14:paraId="73EE5E3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«Кто лучше пляшет» муз.Гречанинова нотный материал</w:t>
                  </w:r>
                </w:p>
                <w:p w14:paraId="1AA235FC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«Во саду ли, в огороде» р.н.п нотный материал</w:t>
                  </w:r>
                </w:p>
                <w:p w14:paraId="5BFDC6B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 «Передача платочка» муз.Ломовой нотный материал</w:t>
                  </w:r>
                </w:p>
                <w:p w14:paraId="31BCF68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МДИ «Имена и ритм» нотный материал </w:t>
                  </w:r>
                </w:p>
              </w:tc>
              <w:tc>
                <w:tcPr>
                  <w:tcW w:w="1134" w:type="dxa"/>
                </w:tcPr>
                <w:p w14:paraId="39498A2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545EB7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666D9E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2C2F43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022C773" w14:textId="77777777" w:rsidTr="00D70B00">
              <w:tc>
                <w:tcPr>
                  <w:tcW w:w="6979" w:type="dxa"/>
                </w:tcPr>
                <w:p w14:paraId="2290449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25.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«Картинки с выставки» муз.Мусоргского: «Гном»аудиозапись</w:t>
                  </w:r>
                </w:p>
                <w:p w14:paraId="13A3548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Упр «Скок-поскок» р.н.п., обр.Левкодимова нотный материал</w:t>
                  </w:r>
                </w:p>
                <w:p w14:paraId="7BEDACE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«Машины» муз.Чичкова,сл.Мироновой нотный материал</w:t>
                  </w:r>
                </w:p>
                <w:p w14:paraId="68101F0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музыкальная игра «Веселый бубен» нотный материал</w:t>
                  </w:r>
                </w:p>
              </w:tc>
              <w:tc>
                <w:tcPr>
                  <w:tcW w:w="1134" w:type="dxa"/>
                </w:tcPr>
                <w:p w14:paraId="4D82E6B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1D9196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0AF422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E88C60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AE9D9CF" w14:textId="77777777" w:rsidTr="00D70B00">
              <w:tc>
                <w:tcPr>
                  <w:tcW w:w="6979" w:type="dxa"/>
                </w:tcPr>
                <w:p w14:paraId="414A61B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 нампришеДМ»Хромушин,Прописнова нотный материал</w:t>
                  </w:r>
                </w:p>
                <w:p w14:paraId="5D947D2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«Звездочка» муз.Тиличеевой н нотный материал </w:t>
                  </w:r>
                </w:p>
                <w:p w14:paraId="2491434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Муз.игра «Узнай по голосу» нотный материал </w:t>
                  </w:r>
                </w:p>
              </w:tc>
              <w:tc>
                <w:tcPr>
                  <w:tcW w:w="1134" w:type="dxa"/>
                </w:tcPr>
                <w:p w14:paraId="73CF41B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119603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8D5B0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2276B395" w14:textId="77777777" w:rsidTr="00D70B00">
              <w:tc>
                <w:tcPr>
                  <w:tcW w:w="6979" w:type="dxa"/>
                </w:tcPr>
                <w:p w14:paraId="0855B1F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27.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«Картинки с выставки» муз.Мусоргского: «Гном»аудиозапись</w:t>
                  </w:r>
                </w:p>
                <w:p w14:paraId="5A9838E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Упр «Скок-поскок» р.н.п., обр.Левкодимова нотный материал</w:t>
                  </w:r>
                </w:p>
                <w:p w14:paraId="1CCCB5C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«Машины» муз.Чичкова,сл.Мироновой нотный материал</w:t>
                  </w:r>
                </w:p>
                <w:p w14:paraId="7466CA1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музыкальная игра «Веселый бубен» нотный материал</w:t>
                  </w:r>
                </w:p>
              </w:tc>
              <w:tc>
                <w:tcPr>
                  <w:tcW w:w="1134" w:type="dxa"/>
                </w:tcPr>
                <w:p w14:paraId="2664C28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287A8F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96998C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316884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4A6C910" w14:textId="77777777" w:rsidTr="00D70B00">
              <w:tc>
                <w:tcPr>
                  <w:tcW w:w="6979" w:type="dxa"/>
                </w:tcPr>
                <w:p w14:paraId="3ED41FE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28.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«К нампришеДМ»Хромушин,Прописнова нотный материал</w:t>
                  </w:r>
                </w:p>
                <w:p w14:paraId="6AD9241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«Звездочка» муз.Тиличеевой нотный материал</w:t>
                  </w:r>
                </w:p>
                <w:p w14:paraId="274B005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Муз.игра «Узнай по голосу» нотный материал</w:t>
                  </w:r>
                </w:p>
              </w:tc>
              <w:tc>
                <w:tcPr>
                  <w:tcW w:w="1134" w:type="dxa"/>
                </w:tcPr>
                <w:p w14:paraId="0357FB7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156EE7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F07ADE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117A3B0" w14:textId="77777777" w:rsidTr="00D70B00">
              <w:tc>
                <w:tcPr>
                  <w:tcW w:w="6979" w:type="dxa"/>
                </w:tcPr>
                <w:p w14:paraId="4D7C3E5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29.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«Старый замок» аудиозапись</w:t>
                  </w:r>
                </w:p>
                <w:p w14:paraId="3271173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«Избушка на курьих ножках» Мус. аудиозапись</w:t>
                  </w:r>
                </w:p>
                <w:p w14:paraId="3794002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лесу родилась елочка» муз.Бекман,сл.Кудашевой нотный материал</w:t>
                  </w:r>
                </w:p>
                <w:p w14:paraId="43D7B9D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«Раз,два,три» муз.и сл.савинского нотный материал</w:t>
                  </w:r>
                </w:p>
                <w:p w14:paraId="4600E10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«Поезд» муз.Бырченко,сл.Ивенсен нотный материал</w:t>
                  </w:r>
                </w:p>
              </w:tc>
              <w:tc>
                <w:tcPr>
                  <w:tcW w:w="1134" w:type="dxa"/>
                </w:tcPr>
                <w:p w14:paraId="2AC6337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0B15F9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FAC9A9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BB2727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7DCEA5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CB818A9" w14:textId="77777777" w:rsidTr="00D70B00">
              <w:tc>
                <w:tcPr>
                  <w:tcW w:w="6979" w:type="dxa"/>
                </w:tcPr>
                <w:p w14:paraId="62EF6FB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«В лесу родилась елочка» муз.Бекман, сл.Кудашевой нотный материал</w:t>
                  </w:r>
                </w:p>
                <w:p w14:paraId="169E15C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«Раз,два,три» муз. и сл.Савинского нотный материал</w:t>
                  </w:r>
                </w:p>
                <w:p w14:paraId="49B639A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«Парная полька» чешск.н.м. нотный материал</w:t>
                  </w:r>
                </w:p>
                <w:p w14:paraId="6ECE84A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«Дон-дон» р.н.п., обр. Рустамова нотный материал</w:t>
                  </w:r>
                </w:p>
                <w:p w14:paraId="03C3AB0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Треугольник</w:t>
                  </w:r>
                </w:p>
                <w:p w14:paraId="0483D8A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511A196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Барабан</w:t>
                  </w:r>
                </w:p>
                <w:p w14:paraId="714CCBB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«Научим матрешек танцевать» нотный материал</w:t>
                  </w:r>
                </w:p>
              </w:tc>
              <w:tc>
                <w:tcPr>
                  <w:tcW w:w="1134" w:type="dxa"/>
                </w:tcPr>
                <w:p w14:paraId="2A2F589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6736B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3AA960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24A16C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F57DB4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2883311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4BFF2F7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17CC1E6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2B0E391" w14:textId="77777777" w:rsidTr="00D70B00">
              <w:tc>
                <w:tcPr>
                  <w:tcW w:w="6979" w:type="dxa"/>
                </w:tcPr>
                <w:p w14:paraId="0D96D5C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«Старый замок» аудиозапись</w:t>
                  </w:r>
                </w:p>
                <w:p w14:paraId="6E94DB1B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«Избушка на курьих ножках» Мус. аудиозапись</w:t>
                  </w:r>
                </w:p>
                <w:p w14:paraId="5FA69F8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лесу родилась елочка» муз.Бекман,сл.Кудашевой нотный материал</w:t>
                  </w:r>
                </w:p>
                <w:p w14:paraId="16420C1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«Раз,два,три» муз.и сл.савинского нотный материал</w:t>
                  </w:r>
                </w:p>
                <w:p w14:paraId="7ED62A8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«Поезд» муз.Бырченко,сл.Ивенсен нотный материал </w:t>
                  </w:r>
                </w:p>
              </w:tc>
              <w:tc>
                <w:tcPr>
                  <w:tcW w:w="1134" w:type="dxa"/>
                </w:tcPr>
                <w:p w14:paraId="792AD0B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A95DB9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215107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D26318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D47B32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ACE1E27" w14:textId="77777777" w:rsidTr="00D70B00">
              <w:tc>
                <w:tcPr>
                  <w:tcW w:w="6979" w:type="dxa"/>
                </w:tcPr>
                <w:p w14:paraId="371709F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«В лесу родилась елочка» муз.Бекман, сл.Кудашевой нотный материал</w:t>
                  </w:r>
                </w:p>
                <w:p w14:paraId="09E53B5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«Раз,два,три» муз. и сл.Савинского нотный материал</w:t>
                  </w:r>
                </w:p>
                <w:p w14:paraId="3A225BD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«Парная полька» чешск.н.м. нотный материал</w:t>
                  </w:r>
                </w:p>
                <w:p w14:paraId="532900E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«Дон-дон» р.н.п., обр. Рустамова нотный материал</w:t>
                  </w:r>
                </w:p>
                <w:p w14:paraId="671526B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Треугольник</w:t>
                  </w:r>
                </w:p>
                <w:p w14:paraId="317B112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594EA4E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Барабан</w:t>
                  </w:r>
                </w:p>
                <w:p w14:paraId="3918ABD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«Научим матрешек танцевать» нотный материал</w:t>
                  </w:r>
                </w:p>
              </w:tc>
              <w:tc>
                <w:tcPr>
                  <w:tcW w:w="1134" w:type="dxa"/>
                </w:tcPr>
                <w:p w14:paraId="028588B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7D98E2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02F02D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68D34C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22E3FA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234D04E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5CC292F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2F8E227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9598037" w14:textId="77777777" w:rsidTr="00D70B00">
              <w:tc>
                <w:tcPr>
                  <w:tcW w:w="6979" w:type="dxa"/>
                </w:tcPr>
                <w:p w14:paraId="5067AAF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33.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«Фея Драже» аудиозапись</w:t>
                  </w:r>
                </w:p>
                <w:p w14:paraId="341695A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«Колыбельная»аудиозапись</w:t>
                  </w:r>
                </w:p>
                <w:p w14:paraId="617906C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«Белочка» муз.Буйновской, сл.Петровой нотный материал</w:t>
                  </w:r>
                </w:p>
                <w:p w14:paraId="7B0606F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«Ежик» муз.Буйновской, сл.Пивоваровой нотный материал</w:t>
                  </w:r>
                </w:p>
                <w:p w14:paraId="31450EB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свободная пляска, плясовые движения (р.н.м) аудиозапись</w:t>
                  </w:r>
                </w:p>
              </w:tc>
              <w:tc>
                <w:tcPr>
                  <w:tcW w:w="1134" w:type="dxa"/>
                </w:tcPr>
                <w:p w14:paraId="4151463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5FE678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BD6291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1F4288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EC3D1E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9EB1A64" w14:textId="77777777" w:rsidTr="00D70B00">
              <w:tc>
                <w:tcPr>
                  <w:tcW w:w="6979" w:type="dxa"/>
                </w:tcPr>
                <w:p w14:paraId="19986EE9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«Ускоряй и замедляй» («Белолица-круглол»)обр.Ломовой нотный материал</w:t>
                  </w:r>
                </w:p>
                <w:p w14:paraId="07E3AB9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Латвийская полька» обр. Раухвергера нотный материал</w:t>
                  </w:r>
                </w:p>
                <w:p w14:paraId="4439F27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Треугольник</w:t>
                  </w:r>
                </w:p>
                <w:p w14:paraId="7E1733F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Бубен</w:t>
                  </w:r>
                </w:p>
                <w:p w14:paraId="5B3267A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Барабан</w:t>
                  </w:r>
                </w:p>
                <w:p w14:paraId="37C0079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«Название музыкального произведения» нотный материал</w:t>
                  </w:r>
                </w:p>
                <w:p w14:paraId="5CEF874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lastRenderedPageBreak/>
                    <w:t>Игра «Ищи» муз.Ломовой нотный материал</w:t>
                  </w:r>
                </w:p>
              </w:tc>
              <w:tc>
                <w:tcPr>
                  <w:tcW w:w="1134" w:type="dxa"/>
                </w:tcPr>
                <w:p w14:paraId="6C26098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0A47A21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921E22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23EE134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7F65DF8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023E523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BE48C6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</w:tc>
            </w:tr>
            <w:tr w:rsidR="00D70B00" w:rsidRPr="00876816" w14:paraId="03804125" w14:textId="77777777" w:rsidTr="00D70B00">
              <w:tc>
                <w:tcPr>
                  <w:tcW w:w="6979" w:type="dxa"/>
                </w:tcPr>
                <w:p w14:paraId="4B60706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35. .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«Фея Драже» аудиозапись</w:t>
                  </w:r>
                </w:p>
                <w:p w14:paraId="4DC505D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«Колыбельная» аудиозапись </w:t>
                  </w:r>
                </w:p>
                <w:p w14:paraId="1A7E14E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«Белочка» муз.Буйновской, сл.Петровой нотный материал</w:t>
                  </w:r>
                </w:p>
                <w:p w14:paraId="71F5795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«Ежик» муз.Буйновской, сл.Пивоваровой нотный материал</w:t>
                  </w:r>
                </w:p>
                <w:p w14:paraId="713C4BF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свободная пляска, плясовые движения (р.н.м) аудиозапись</w:t>
                  </w:r>
                </w:p>
              </w:tc>
              <w:tc>
                <w:tcPr>
                  <w:tcW w:w="1134" w:type="dxa"/>
                </w:tcPr>
                <w:p w14:paraId="313AB19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3BB177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B7FF98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93E2C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F70552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26475EC5" w14:textId="77777777" w:rsidTr="00D70B00">
              <w:tc>
                <w:tcPr>
                  <w:tcW w:w="6979" w:type="dxa"/>
                </w:tcPr>
                <w:p w14:paraId="6A4FD8D8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«Ускоряй и замедляй» («Белолица-круглол»)обр.Ломовой нотный материал</w:t>
                  </w:r>
                </w:p>
                <w:p w14:paraId="143EBD59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Латвийская полька» обр. Раухвергера нотный материал</w:t>
                  </w:r>
                </w:p>
                <w:p w14:paraId="45F2C1D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Треугольник</w:t>
                  </w:r>
                </w:p>
                <w:p w14:paraId="0D0446E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Бубен</w:t>
                  </w:r>
                </w:p>
                <w:p w14:paraId="781FE86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Барабан</w:t>
                  </w:r>
                </w:p>
                <w:p w14:paraId="7B246A6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«Название музыкального произведения» нотный материал</w:t>
                  </w:r>
                </w:p>
                <w:p w14:paraId="3F12ABF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 «Ищи» муз.Ломовой нотный материал</w:t>
                  </w:r>
                </w:p>
              </w:tc>
              <w:tc>
                <w:tcPr>
                  <w:tcW w:w="1134" w:type="dxa"/>
                </w:tcPr>
                <w:p w14:paraId="4A5AEAC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CEDD74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B68390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  <w:p w14:paraId="1860758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478A31B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BA2C3C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E3D71E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BB62C46" w14:textId="77777777" w:rsidTr="00D70B00">
              <w:tc>
                <w:tcPr>
                  <w:tcW w:w="6979" w:type="dxa"/>
                </w:tcPr>
                <w:p w14:paraId="1B0B79B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37.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«Марш» аудиозапись</w:t>
                  </w:r>
                </w:p>
                <w:p w14:paraId="22494CA1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 цветов» из балета «Щелкунчик Чайковского аудиозапись</w:t>
                  </w:r>
                </w:p>
                <w:p w14:paraId="710D8C9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«Зимняя песенка» муз.Красева, сл.Вышеславской нотный материал</w:t>
                  </w:r>
                </w:p>
                <w:p w14:paraId="2FD73700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«Снежная песенка» муз.Львова-Компанейца,сл.Богомазова нотный материал</w:t>
                  </w:r>
                </w:p>
                <w:p w14:paraId="6E65D30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«Снежок» муз. и сл.Бырченко нотный материал </w:t>
                  </w:r>
                </w:p>
              </w:tc>
              <w:tc>
                <w:tcPr>
                  <w:tcW w:w="1134" w:type="dxa"/>
                </w:tcPr>
                <w:p w14:paraId="535E10E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ABA777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E8596A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5F2362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8143EB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6424DC3" w14:textId="77777777" w:rsidTr="00D70B00">
              <w:tc>
                <w:tcPr>
                  <w:tcW w:w="6979" w:type="dxa"/>
                </w:tcPr>
                <w:p w14:paraId="36CD4BB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38.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Танец-игра «Найди себе пару» муз.Спаддавекиа нотный материал</w:t>
                  </w:r>
                </w:p>
                <w:p w14:paraId="7CDDFCC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«Пляска медвежат» муз.Красева нотный материал</w:t>
                  </w:r>
                </w:p>
                <w:p w14:paraId="6B38181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«Ослик» муз.Урбах нотный материал</w:t>
                  </w:r>
                </w:p>
                <w:p w14:paraId="62011F7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Металлофон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  <w:p w14:paraId="602114D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Инсценировка «К нам гости пришли»Александров,Ивенвсен нотный материал</w:t>
                  </w:r>
                </w:p>
              </w:tc>
              <w:tc>
                <w:tcPr>
                  <w:tcW w:w="1134" w:type="dxa"/>
                </w:tcPr>
                <w:p w14:paraId="7029323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777D44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B17641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B68688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</w:t>
                  </w:r>
                </w:p>
                <w:p w14:paraId="4F7FD60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66DA31F" w14:textId="77777777" w:rsidTr="00D70B00">
              <w:tc>
                <w:tcPr>
                  <w:tcW w:w="6979" w:type="dxa"/>
                </w:tcPr>
                <w:p w14:paraId="68AE2AC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39.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«Марш» аудиозапись</w:t>
                  </w:r>
                </w:p>
                <w:p w14:paraId="7CABCE5C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 цветов» из балета «Щелкунчик Чайковского аудиозапись</w:t>
                  </w:r>
                </w:p>
                <w:p w14:paraId="661896D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«Зимняя песенка» муз.Красева, сл.Вышеславской нотный материал</w:t>
                  </w:r>
                </w:p>
                <w:p w14:paraId="58603E1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«Снежная песенка» муз.Львова-Компанейца,сл.Богомазова нотный материал</w:t>
                  </w:r>
                </w:p>
                <w:p w14:paraId="7F3A5C0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«Снежок» муз. и сл.Бырченко нотный материал </w:t>
                  </w:r>
                </w:p>
              </w:tc>
              <w:tc>
                <w:tcPr>
                  <w:tcW w:w="1134" w:type="dxa"/>
                </w:tcPr>
                <w:p w14:paraId="7CE985C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5BE32A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CA936C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2A69C5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CC9D7E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5E0833F8" w14:textId="77777777" w:rsidTr="00D70B00">
              <w:tc>
                <w:tcPr>
                  <w:tcW w:w="6979" w:type="dxa"/>
                </w:tcPr>
                <w:p w14:paraId="7717B80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Танец-игра «Найди себе пару» муз.Спаддавекиа нотный материал</w:t>
                  </w:r>
                </w:p>
                <w:p w14:paraId="63FC91C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«Пляска медвежат» муз.Красева нотный материал</w:t>
                  </w:r>
                </w:p>
                <w:p w14:paraId="6B707A7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«Ослик» муз.Урбах нотный материал</w:t>
                  </w:r>
                </w:p>
                <w:p w14:paraId="55163F6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Металлофон</w:t>
                  </w:r>
                </w:p>
                <w:p w14:paraId="518A4FA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Инсценировка «К нам гости пришли»Александров,Ивенвсен нотный материал</w:t>
                  </w:r>
                </w:p>
              </w:tc>
              <w:tc>
                <w:tcPr>
                  <w:tcW w:w="1134" w:type="dxa"/>
                </w:tcPr>
                <w:p w14:paraId="421F2E6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143489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D4453F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155404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</w:t>
                  </w:r>
                </w:p>
                <w:p w14:paraId="4E8EF98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2BF4B75D" w14:textId="77777777" w:rsidTr="00D70B00">
              <w:tc>
                <w:tcPr>
                  <w:tcW w:w="6979" w:type="dxa"/>
                </w:tcPr>
                <w:p w14:paraId="7BBE8F3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Симфония № 2 «Богатырская» 1 часть, муз.Бородина аудиозапись</w:t>
                  </w:r>
                </w:p>
                <w:p w14:paraId="58889D2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«Будем в армии служить» муз.Чичкова, сл.Малкова нотный материал</w:t>
                  </w:r>
                </w:p>
                <w:p w14:paraId="0C00A95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«Кем быть?» муз.Маневича, сл.Гурьяна нотный материал</w:t>
                  </w:r>
                </w:p>
                <w:p w14:paraId="106E65B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игра-импровизация «Двигаемся как…» нотный материал</w:t>
                  </w:r>
                </w:p>
              </w:tc>
              <w:tc>
                <w:tcPr>
                  <w:tcW w:w="1134" w:type="dxa"/>
                </w:tcPr>
                <w:p w14:paraId="764042B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A4D4E2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2BB69C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AD5178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EEE8196" w14:textId="77777777" w:rsidTr="00D70B00">
              <w:tc>
                <w:tcPr>
                  <w:tcW w:w="6979" w:type="dxa"/>
                </w:tcPr>
                <w:p w14:paraId="662B476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«Полька « муз Чичкова нотный материал </w:t>
                  </w:r>
                </w:p>
                <w:p w14:paraId="255EDB0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«Ой, лопнув обруч» укр.н.м., обр.Берковича нотный материал</w:t>
                  </w:r>
                </w:p>
                <w:p w14:paraId="4304DC7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МДИ«Слушаем внимательно» нотный материал </w:t>
                  </w:r>
                </w:p>
              </w:tc>
              <w:tc>
                <w:tcPr>
                  <w:tcW w:w="1134" w:type="dxa"/>
                </w:tcPr>
                <w:p w14:paraId="2C8A2A3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B82D5F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57A8A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FA4E9EC" w14:textId="77777777" w:rsidTr="00D70B00">
              <w:tc>
                <w:tcPr>
                  <w:tcW w:w="6979" w:type="dxa"/>
                </w:tcPr>
                <w:p w14:paraId="5EEE2CD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43. .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Симфония № 2 «Богатырская» 1 часть, муз.Бородина аудиозапись</w:t>
                  </w:r>
                </w:p>
                <w:p w14:paraId="723AE34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«Будем в армии служить» муз.Чичкова, сл.Малкова нотный материал</w:t>
                  </w:r>
                </w:p>
                <w:p w14:paraId="582F382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«Кем быть?» муз.Маневича, сл.Гурьяна нотный материал</w:t>
                  </w:r>
                </w:p>
                <w:p w14:paraId="268ACE2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игра-импровизация «Двигаемся как…» нотный материал</w:t>
                  </w:r>
                </w:p>
              </w:tc>
              <w:tc>
                <w:tcPr>
                  <w:tcW w:w="1134" w:type="dxa"/>
                </w:tcPr>
                <w:p w14:paraId="36142DD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F2EC83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0C3307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B27C45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F098C76" w14:textId="77777777" w:rsidTr="00D70B00">
              <w:tc>
                <w:tcPr>
                  <w:tcW w:w="6979" w:type="dxa"/>
                </w:tcPr>
                <w:p w14:paraId="14AEC24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Полька « муз Чичкова нотный материал </w:t>
                  </w:r>
                </w:p>
                <w:p w14:paraId="0F5FD27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«Ой, лопнув обруч» укр.н.м., обр.Берковича нотный материал</w:t>
                  </w:r>
                </w:p>
                <w:p w14:paraId="6A1A13A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МДИ«Слушаем внимательно» нотный материал </w:t>
                  </w:r>
                </w:p>
              </w:tc>
              <w:tc>
                <w:tcPr>
                  <w:tcW w:w="1134" w:type="dxa"/>
                </w:tcPr>
                <w:p w14:paraId="05716B4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B2E3D3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EE60E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F002828" w14:textId="77777777" w:rsidTr="00D70B00">
              <w:tc>
                <w:tcPr>
                  <w:tcW w:w="6979" w:type="dxa"/>
                </w:tcPr>
                <w:p w14:paraId="6C5E6A5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45.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«Пограничники» муз.итлина, сл.Маршака нотный материал</w:t>
                  </w:r>
                </w:p>
                <w:p w14:paraId="7D21DBB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«Зима» муз.Виальди, «Зимой» муз.Шумана аудиозапись</w:t>
                  </w:r>
                </w:p>
                <w:p w14:paraId="16F745D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«Песенка про папу» муз.шаинского, сл.Танича нотный материал</w:t>
                  </w:r>
                </w:p>
                <w:p w14:paraId="273FFA4A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«Мамин праздник» муз.Гурьева, сл.Вигдорова нотный материал</w:t>
                  </w:r>
                </w:p>
              </w:tc>
              <w:tc>
                <w:tcPr>
                  <w:tcW w:w="1134" w:type="dxa"/>
                </w:tcPr>
                <w:p w14:paraId="5C71BBE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24270A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9E8611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2E10EC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E7DFB3B" w14:textId="77777777" w:rsidTr="00D70B00">
              <w:tc>
                <w:tcPr>
                  <w:tcW w:w="6979" w:type="dxa"/>
                </w:tcPr>
                <w:p w14:paraId="14114DC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«Парный танец» финская полька аудиозапись</w:t>
                  </w:r>
                </w:p>
                <w:p w14:paraId="76E2254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«Я на горку шла» р.н.п. нотный материал</w:t>
                  </w:r>
                </w:p>
                <w:p w14:paraId="5CBC3DE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3C9E9F9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Ложки</w:t>
                  </w:r>
                </w:p>
                <w:p w14:paraId="2C5DBFF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треугольник</w:t>
                  </w:r>
                </w:p>
              </w:tc>
              <w:tc>
                <w:tcPr>
                  <w:tcW w:w="1134" w:type="dxa"/>
                </w:tcPr>
                <w:p w14:paraId="239B667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BB5B77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54D50B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221D49B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15</w:t>
                  </w:r>
                </w:p>
                <w:p w14:paraId="58A1491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D70B00" w:rsidRPr="00876816" w14:paraId="75D418FF" w14:textId="77777777" w:rsidTr="00D70B00">
              <w:tc>
                <w:tcPr>
                  <w:tcW w:w="6979" w:type="dxa"/>
                </w:tcPr>
                <w:p w14:paraId="021BD44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47. .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«Пограничники» муз.итлина, сл.Маршака нотный материал</w:t>
                  </w:r>
                </w:p>
                <w:p w14:paraId="00ABC3C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«Зима» муз.Виальди, «Зимой» муз.Шумана аудиозапись</w:t>
                  </w:r>
                </w:p>
                <w:p w14:paraId="5883235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«Песенка про папу» муз.шаинского, сл.Танича нотный материал</w:t>
                  </w:r>
                </w:p>
                <w:p w14:paraId="39EF438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«Мамин праздник» муз.Гурьева, сл.Вигдорова нотный материал</w:t>
                  </w:r>
                </w:p>
              </w:tc>
              <w:tc>
                <w:tcPr>
                  <w:tcW w:w="1134" w:type="dxa"/>
                </w:tcPr>
                <w:p w14:paraId="2AFE35A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5C6C6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B7A27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0E1144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284A92E" w14:textId="77777777" w:rsidTr="00D70B00">
              <w:tc>
                <w:tcPr>
                  <w:tcW w:w="6979" w:type="dxa"/>
                </w:tcPr>
                <w:p w14:paraId="64CFDEB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48.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«Парный танец» финская полька аудиозапись</w:t>
                  </w:r>
                </w:p>
                <w:p w14:paraId="15A07B9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«Я на горку шла» р.н.п. нотный материал</w:t>
                  </w:r>
                </w:p>
                <w:p w14:paraId="48B1E03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6AF2823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Ложки</w:t>
                  </w:r>
                </w:p>
                <w:p w14:paraId="7479ECE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треугольник</w:t>
                  </w:r>
                </w:p>
              </w:tc>
              <w:tc>
                <w:tcPr>
                  <w:tcW w:w="1134" w:type="dxa"/>
                </w:tcPr>
                <w:p w14:paraId="0481C52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175AA1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A0BC37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5055CCF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15</w:t>
                  </w:r>
                </w:p>
                <w:p w14:paraId="06A63D2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D70B00" w:rsidRPr="00876816" w14:paraId="331504A8" w14:textId="77777777" w:rsidTr="00D70B00">
              <w:tc>
                <w:tcPr>
                  <w:tcW w:w="6979" w:type="dxa"/>
                </w:tcPr>
                <w:p w14:paraId="265B236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49.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«Март.Песнь жаворонка» муз.Чайковского аудиозапись</w:t>
                  </w:r>
                </w:p>
                <w:p w14:paraId="1169EA2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«Жаворонок» муз.Глинки аудиозапись</w:t>
                  </w:r>
                </w:p>
                <w:p w14:paraId="2748BBC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«Песенка о бабушке» муз.Филиппенко,сл.Волгиной нотный материал</w:t>
                  </w:r>
                </w:p>
                <w:p w14:paraId="2C5974F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«Нежная песенка» муз.Вихаревой, сл.Смирновой нотный материал</w:t>
                  </w:r>
                </w:p>
                <w:p w14:paraId="7EE8611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«Осенью», «Весной» муз.Зингера, сл. Шибицкой нотный материал</w:t>
                  </w:r>
                </w:p>
              </w:tc>
              <w:tc>
                <w:tcPr>
                  <w:tcW w:w="1134" w:type="dxa"/>
                </w:tcPr>
                <w:p w14:paraId="33E0E4B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5B390B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4C3412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1A64C8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3D1CF9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5C01E410" w14:textId="77777777" w:rsidTr="00D70B00">
              <w:tc>
                <w:tcPr>
                  <w:tcW w:w="6979" w:type="dxa"/>
                </w:tcPr>
                <w:p w14:paraId="48607B1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50.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«Цирковые лошадки» муз.Красева нотный материал</w:t>
                  </w:r>
                </w:p>
                <w:p w14:paraId="385F2E4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«Давайте поскачем» муз.Ломовой нотный материал </w:t>
                  </w:r>
                </w:p>
                <w:p w14:paraId="367FE6A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нашем оркестре» муз.Попатенко, сл.Лаписовой нотный материал</w:t>
                  </w:r>
                </w:p>
                <w:p w14:paraId="63BFCA9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«Кто скорее» муз.Шварца нотный материал </w:t>
                  </w:r>
                </w:p>
              </w:tc>
              <w:tc>
                <w:tcPr>
                  <w:tcW w:w="1134" w:type="dxa"/>
                </w:tcPr>
                <w:p w14:paraId="4FCADDD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4AE422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C2D787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774197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C3BAA75" w14:textId="77777777" w:rsidTr="00D70B00">
              <w:tc>
                <w:tcPr>
                  <w:tcW w:w="6979" w:type="dxa"/>
                </w:tcPr>
                <w:p w14:paraId="4F9720F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«Март.Песнь жаворонка» муз.Чайковского аудиозапись</w:t>
                  </w:r>
                </w:p>
                <w:p w14:paraId="73D9685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«Жаворонок» муз.Глинки аудиозапись</w:t>
                  </w:r>
                </w:p>
                <w:p w14:paraId="7683E68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«Песенка о бабушке» муз.Филиппенко,сл.Волгиной нотный материал</w:t>
                  </w:r>
                </w:p>
                <w:p w14:paraId="3D2FDA08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«Нежная песенка» муз.Вихаревой, сл.Смирновой нотный материал</w:t>
                  </w:r>
                </w:p>
                <w:p w14:paraId="6FCC2AA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«Осенью», «Весной» муз.Зингера, сл. Шибицкой</w:t>
                  </w:r>
                  <w:r w:rsidRPr="00876816">
                    <w:rPr>
                      <w:sz w:val="18"/>
                      <w:szCs w:val="18"/>
                    </w:rPr>
                    <w:t>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нотный материал</w:t>
                  </w:r>
                </w:p>
              </w:tc>
              <w:tc>
                <w:tcPr>
                  <w:tcW w:w="1134" w:type="dxa"/>
                </w:tcPr>
                <w:p w14:paraId="068D99B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14EF94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DBE76B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EDDBE8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BE2F0C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D2AB510" w14:textId="77777777" w:rsidTr="00D70B00">
              <w:tc>
                <w:tcPr>
                  <w:tcW w:w="6979" w:type="dxa"/>
                </w:tcPr>
                <w:p w14:paraId="68070BC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«Цирковые лошадки» муз.Красева нотный материал</w:t>
                  </w:r>
                </w:p>
                <w:p w14:paraId="715B400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«Давайте поскачем» муз.Ломовой нотный материал</w:t>
                  </w:r>
                </w:p>
                <w:p w14:paraId="54B561D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нашем оркестре» муз.Попатенко, сл.Лаписовой нотный материал</w:t>
                  </w:r>
                </w:p>
                <w:p w14:paraId="4D76EEE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«Кто скорее» муз.Шварца нотный материал</w:t>
                  </w:r>
                </w:p>
              </w:tc>
              <w:tc>
                <w:tcPr>
                  <w:tcW w:w="1134" w:type="dxa"/>
                </w:tcPr>
                <w:p w14:paraId="66B7516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1B9EB0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47B326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548993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7894383" w14:textId="77777777" w:rsidTr="00D70B00">
              <w:tc>
                <w:tcPr>
                  <w:tcW w:w="6979" w:type="dxa"/>
                </w:tcPr>
                <w:p w14:paraId="2A70F7B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53.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«Аквариум»,аудиозапись</w:t>
                  </w:r>
                </w:p>
                <w:p w14:paraId="4ADCC7B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«Лебедь» муз.Сен-Санса аудиозапись</w:t>
                  </w:r>
                </w:p>
                <w:p w14:paraId="12E7220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«Танцевать для миши вышли» польск.н.м. нотный материал</w:t>
                  </w:r>
                </w:p>
                <w:p w14:paraId="48106EB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«Пришла весна» муз.Левиной,сл.Некрасовой нотный материал</w:t>
                  </w:r>
                </w:p>
              </w:tc>
              <w:tc>
                <w:tcPr>
                  <w:tcW w:w="1134" w:type="dxa"/>
                </w:tcPr>
                <w:p w14:paraId="3974EB2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56D19B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581762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29F624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E62B8C2" w14:textId="77777777" w:rsidTr="00D70B00">
              <w:tc>
                <w:tcPr>
                  <w:tcW w:w="6979" w:type="dxa"/>
                </w:tcPr>
                <w:p w14:paraId="07EFC1A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54.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«Мамин вальс» эст.н.м. нотный материал</w:t>
                  </w:r>
                </w:p>
                <w:p w14:paraId="13E4B49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«Парный танец» финск.полька аудиозапись</w:t>
                  </w:r>
                </w:p>
                <w:p w14:paraId="47F153B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«Наш оркестр» муз.Тиличеевой нотный материал</w:t>
                  </w:r>
                </w:p>
                <w:p w14:paraId="10261A5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Муз-дид.игра «Догадайся, кто поет?» нотный материал</w:t>
                  </w:r>
                </w:p>
              </w:tc>
              <w:tc>
                <w:tcPr>
                  <w:tcW w:w="1134" w:type="dxa"/>
                </w:tcPr>
                <w:p w14:paraId="20CCE9D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03401C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635D26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9D513B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08E24375" w14:textId="77777777" w:rsidTr="00D70B00">
              <w:tc>
                <w:tcPr>
                  <w:tcW w:w="6979" w:type="dxa"/>
                </w:tcPr>
                <w:p w14:paraId="5C56E3C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55.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«Аквариум»аудиозапись,</w:t>
                  </w:r>
                </w:p>
                <w:p w14:paraId="0C6D72D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«Лебедь» муз.Сен-Санса аудиозапись</w:t>
                  </w:r>
                </w:p>
                <w:p w14:paraId="5DDC176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«Танцевать для миши вышли» польск.н.м. нотный материал</w:t>
                  </w:r>
                </w:p>
                <w:p w14:paraId="5F7B583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«Пришла весна» муз.Левиной,сл.Некрасовой нотный материал</w:t>
                  </w:r>
                </w:p>
              </w:tc>
              <w:tc>
                <w:tcPr>
                  <w:tcW w:w="1134" w:type="dxa"/>
                </w:tcPr>
                <w:p w14:paraId="19F4D30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04FCC1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05487E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5EFBAE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4FE772C" w14:textId="77777777" w:rsidTr="00D70B00">
              <w:tc>
                <w:tcPr>
                  <w:tcW w:w="6979" w:type="dxa"/>
                </w:tcPr>
                <w:p w14:paraId="6B4285A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«Мамин вальс» эст.н.м. нотный материал</w:t>
                  </w:r>
                </w:p>
                <w:p w14:paraId="720DCFD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«Парный танец» финск.полька аудиозапись</w:t>
                  </w:r>
                </w:p>
                <w:p w14:paraId="16ECA26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«Наш оркестр» муз.Тиличеевой нотный материал</w:t>
                  </w:r>
                </w:p>
                <w:p w14:paraId="0F1F6E7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Муз-дид.игра «Догадайся, кто поет?» нотный материал</w:t>
                  </w:r>
                </w:p>
              </w:tc>
              <w:tc>
                <w:tcPr>
                  <w:tcW w:w="1134" w:type="dxa"/>
                </w:tcPr>
                <w:p w14:paraId="43DE6AC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6B43FE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C05077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7FC4C0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DA264AD" w14:textId="77777777" w:rsidTr="00D70B00">
              <w:tc>
                <w:tcPr>
                  <w:tcW w:w="6979" w:type="dxa"/>
                </w:tcPr>
                <w:p w14:paraId="112EB4C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57.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«Подснежник» муз.Чайковского аудиозапись</w:t>
                  </w:r>
                </w:p>
                <w:p w14:paraId="47D99E9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«Весна» муз.Чайковского аудиозапись</w:t>
                  </w:r>
                </w:p>
                <w:p w14:paraId="02A6DDF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«Ракеты» муз.Чичкова, сл.Серпина нотный материал</w:t>
                  </w:r>
                </w:p>
                <w:p w14:paraId="569DA93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«Мы теперь ученики» муз.Струве, сл.Ибряевой нотный материал</w:t>
                  </w:r>
                </w:p>
                <w:p w14:paraId="7971791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«Кот Леопольд» муз.Савельева, сл.Хайта нотный материал</w:t>
                  </w:r>
                </w:p>
              </w:tc>
              <w:tc>
                <w:tcPr>
                  <w:tcW w:w="1134" w:type="dxa"/>
                </w:tcPr>
                <w:p w14:paraId="113EB36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D76619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18AEDD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9D43BD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E08409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09AF848" w14:textId="77777777" w:rsidTr="00D70B00">
              <w:tc>
                <w:tcPr>
                  <w:tcW w:w="6979" w:type="dxa"/>
                </w:tcPr>
                <w:p w14:paraId="19FD24C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58.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Упражнение «Боковой галоп» муз.Шуберта нотный материал</w:t>
                  </w:r>
                </w:p>
                <w:p w14:paraId="1F79B22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нашем оркестре» муз.Попатенко,сл.Лаписовой нотный материал</w:t>
                  </w:r>
                </w:p>
                <w:p w14:paraId="1AB4484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Муз.игра «Колобок»р.н.и.м. нотный материал</w:t>
                  </w:r>
                </w:p>
              </w:tc>
              <w:tc>
                <w:tcPr>
                  <w:tcW w:w="1134" w:type="dxa"/>
                </w:tcPr>
                <w:p w14:paraId="11468C6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A857B3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DD4325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9FA6267" w14:textId="77777777" w:rsidTr="00D70B00">
              <w:tc>
                <w:tcPr>
                  <w:tcW w:w="6979" w:type="dxa"/>
                </w:tcPr>
                <w:p w14:paraId="3433DE7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59.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«Подснежник» муз.Чайковского аудиозапись</w:t>
                  </w:r>
                </w:p>
                <w:p w14:paraId="44EA3BD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«Весна» муз.Чайковского аудиозапись</w:t>
                  </w:r>
                </w:p>
                <w:p w14:paraId="6905B0C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«Ракеты» муз.Чичкова, сл.Серпина нотный материал</w:t>
                  </w:r>
                </w:p>
                <w:p w14:paraId="1A5C3CD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«Мы теперь ученики» муз.Струве, сл.Ибряевой нотный материал</w:t>
                  </w:r>
                </w:p>
                <w:p w14:paraId="5F97609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«Кот Леопольд» муз.Савельева, сл.Хайта нотный материал</w:t>
                  </w:r>
                </w:p>
              </w:tc>
              <w:tc>
                <w:tcPr>
                  <w:tcW w:w="1134" w:type="dxa"/>
                </w:tcPr>
                <w:p w14:paraId="4D627D0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663DB3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FDD02F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CC712C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C28F2E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610C0662" w14:textId="77777777" w:rsidTr="00D70B00">
              <w:tc>
                <w:tcPr>
                  <w:tcW w:w="6979" w:type="dxa"/>
                </w:tcPr>
                <w:p w14:paraId="559DD9E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Упражнение «Боковой галоп» муз.Шуберта нотный материал</w:t>
                  </w:r>
                </w:p>
                <w:p w14:paraId="23BCDCD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нашем оркестре» муз.Попатенко,сл.Лаписовой нотный материал</w:t>
                  </w:r>
                </w:p>
                <w:p w14:paraId="1F70015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Муз.игра «Колобок»р.н.и.м. нотный материал</w:t>
                  </w:r>
                </w:p>
              </w:tc>
              <w:tc>
                <w:tcPr>
                  <w:tcW w:w="1134" w:type="dxa"/>
                </w:tcPr>
                <w:p w14:paraId="26F1128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9613C7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25925C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ACFFC38" w14:textId="77777777" w:rsidTr="00D70B00">
              <w:tc>
                <w:tcPr>
                  <w:tcW w:w="6979" w:type="dxa"/>
                </w:tcPr>
                <w:p w14:paraId="255DC06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61.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«Длинноухие персонажи», аудиозапись</w:t>
                  </w:r>
                </w:p>
                <w:p w14:paraId="18AC2C3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«Кенгуру» аудиозапись</w:t>
                  </w:r>
                </w:p>
                <w:p w14:paraId="2028A47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«Королевский марш льва» муз.Сен-Санса аудиозапись</w:t>
                  </w:r>
                </w:p>
                <w:p w14:paraId="523AB12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«Земелюшка-чернозем» р.н.п.,обр.Каплуновой нотный материал</w:t>
                  </w:r>
                </w:p>
                <w:p w14:paraId="30AA7D3C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«Победа» муз.Габчивадзе,сл.Михалкова нотный материал</w:t>
                  </w:r>
                </w:p>
              </w:tc>
              <w:tc>
                <w:tcPr>
                  <w:tcW w:w="1134" w:type="dxa"/>
                </w:tcPr>
                <w:p w14:paraId="1793216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274D4D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715277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197323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06EEEE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7B913F1" w14:textId="77777777" w:rsidTr="00D70B00">
              <w:tc>
                <w:tcPr>
                  <w:tcW w:w="6979" w:type="dxa"/>
                </w:tcPr>
                <w:p w14:paraId="580BC43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62.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«Полонез» муз.Козловского нотный материал</w:t>
                  </w:r>
                </w:p>
                <w:p w14:paraId="5672548E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«Наш край» муз.Кабалевского, сл.Пришельца нотный материал</w:t>
                  </w:r>
                </w:p>
                <w:p w14:paraId="7B22B3BC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7D561F91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Барабан</w:t>
                  </w:r>
                </w:p>
                <w:p w14:paraId="6C05E9A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Игра «Дождик» нотный материал </w:t>
                  </w:r>
                </w:p>
              </w:tc>
              <w:tc>
                <w:tcPr>
                  <w:tcW w:w="1134" w:type="dxa"/>
                </w:tcPr>
                <w:p w14:paraId="39E1556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496310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0E2AC0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72EDAED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2359D12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A470819" w14:textId="77777777" w:rsidTr="00D70B00">
              <w:tc>
                <w:tcPr>
                  <w:tcW w:w="6979" w:type="dxa"/>
                </w:tcPr>
                <w:p w14:paraId="223ED16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63.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«Длинноухие персонажи», аудиозапись</w:t>
                  </w:r>
                </w:p>
                <w:p w14:paraId="5EF52A5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«Кенгуру» аудиозапись</w:t>
                  </w:r>
                </w:p>
                <w:p w14:paraId="7E676E4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«Королевский марш льва» муз.Сен-Санса аудиозапись</w:t>
                  </w:r>
                </w:p>
                <w:p w14:paraId="60FF807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«Земелюшка-чернозем» р.н.п.,обр.Каплуновой нотный материал</w:t>
                  </w:r>
                </w:p>
                <w:p w14:paraId="44F08F9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«Победа» муз.Габчивадзе,сл.Михалкова нотный материал</w:t>
                  </w:r>
                </w:p>
              </w:tc>
              <w:tc>
                <w:tcPr>
                  <w:tcW w:w="1134" w:type="dxa"/>
                </w:tcPr>
                <w:p w14:paraId="5BC0F0A3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3DC8F2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F6DBC1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FD68DA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505602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2B7246E5" w14:textId="77777777" w:rsidTr="00D70B00">
              <w:tc>
                <w:tcPr>
                  <w:tcW w:w="6979" w:type="dxa"/>
                </w:tcPr>
                <w:p w14:paraId="320E5C95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64. 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«Полонез» муз.Козловского нотный материал</w:t>
                  </w:r>
                </w:p>
                <w:p w14:paraId="6C028E20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«Наш край» муз.Кабалевского, сл.Пришельца нотный материал</w:t>
                  </w:r>
                </w:p>
                <w:p w14:paraId="39136533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Бубен</w:t>
                  </w:r>
                </w:p>
                <w:p w14:paraId="381E2DDE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Барабан</w:t>
                  </w:r>
                </w:p>
                <w:p w14:paraId="78D27D6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Игра «Дождик» нотный материал </w:t>
                  </w:r>
                </w:p>
              </w:tc>
              <w:tc>
                <w:tcPr>
                  <w:tcW w:w="1134" w:type="dxa"/>
                </w:tcPr>
                <w:p w14:paraId="3E21DDD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449547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C39D8E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</w:t>
                  </w:r>
                </w:p>
                <w:p w14:paraId="524406C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</w:t>
                  </w:r>
                </w:p>
                <w:p w14:paraId="16C5559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72373B10" w14:textId="77777777" w:rsidTr="00D70B00">
              <w:tc>
                <w:tcPr>
                  <w:tcW w:w="6979" w:type="dxa"/>
                </w:tcPr>
                <w:p w14:paraId="5A16976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65.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Симфония № 40 соль-минор Моцарта аудиозапись</w:t>
                  </w:r>
                </w:p>
                <w:p w14:paraId="2FBA5C6D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пещере горного короля»аудиозапись</w:t>
                  </w:r>
                </w:p>
                <w:p w14:paraId="1B788290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«Победа» муз.Габчивадзе,сл.Михалкова нотный материал</w:t>
                  </w:r>
                </w:p>
                <w:p w14:paraId="7935944B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«Мы в зеленые луга пойдем» муз.и сл.Леви нотный материал</w:t>
                  </w:r>
                </w:p>
                <w:p w14:paraId="1786F41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«Вальс» муз.Шуберта, нотный материал</w:t>
                  </w:r>
                </w:p>
                <w:p w14:paraId="2F4FC18C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lastRenderedPageBreak/>
                    <w:t>«Лезгинка» муз.Шаверзашвили аудиозапись</w:t>
                  </w:r>
                </w:p>
              </w:tc>
              <w:tc>
                <w:tcPr>
                  <w:tcW w:w="1134" w:type="dxa"/>
                </w:tcPr>
                <w:p w14:paraId="21C0D68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7DF1C0A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E78531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91912A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1ED03A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CB1207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</w:tc>
            </w:tr>
            <w:tr w:rsidR="00D70B00" w:rsidRPr="00876816" w14:paraId="642A0A74" w14:textId="77777777" w:rsidTr="00D70B00">
              <w:tc>
                <w:tcPr>
                  <w:tcW w:w="6979" w:type="dxa"/>
                </w:tcPr>
                <w:p w14:paraId="4BE1B9B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66.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«Змейка с воротцами» р.н.м., обр.Римского-Корсакова нотный материал</w:t>
                  </w:r>
                </w:p>
                <w:p w14:paraId="2D9F7B47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«Скакалки» муз.Петрова нотный материал</w:t>
                  </w:r>
                </w:p>
                <w:p w14:paraId="5A4910AF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«Турецкий марш» муз.Моцарта нотный материал</w:t>
                  </w:r>
                </w:p>
                <w:p w14:paraId="4011E4C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«Весело-грустно» нотный материал</w:t>
                  </w:r>
                </w:p>
              </w:tc>
              <w:tc>
                <w:tcPr>
                  <w:tcW w:w="1134" w:type="dxa"/>
                </w:tcPr>
                <w:p w14:paraId="0981E8D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7CECF2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3ED2052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AFDC2E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7F23368" w14:textId="77777777" w:rsidTr="00D70B00">
              <w:tc>
                <w:tcPr>
                  <w:tcW w:w="6979" w:type="dxa"/>
                </w:tcPr>
                <w:p w14:paraId="3BDFE061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67.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Симфония № 40 соль-минор Моцарта аудиозапись</w:t>
                  </w:r>
                </w:p>
                <w:p w14:paraId="16AFB3B8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 пещере горного короля» аудиозапись</w:t>
                  </w:r>
                </w:p>
                <w:p w14:paraId="6D8E627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«Победа» муз.Габчивадзе,сл.Михалкова нотный материал</w:t>
                  </w:r>
                </w:p>
                <w:p w14:paraId="0A63AFFF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«Мы в зеленые луга пойдем» муз.и сл.Леви нотный материал</w:t>
                  </w:r>
                </w:p>
                <w:p w14:paraId="2D63716D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«Вальс» муз.Шуберта, аудиозапись</w:t>
                  </w:r>
                </w:p>
                <w:p w14:paraId="5B03276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«Лезгинка» муз.Шаверзашвилиаудиозапись</w:t>
                  </w:r>
                </w:p>
              </w:tc>
              <w:tc>
                <w:tcPr>
                  <w:tcW w:w="1134" w:type="dxa"/>
                </w:tcPr>
                <w:p w14:paraId="230AAAB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B43758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600E0D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ABD4F8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BA097D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AEE6DA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06A80A6" w14:textId="77777777" w:rsidTr="00D70B00">
              <w:tc>
                <w:tcPr>
                  <w:tcW w:w="6979" w:type="dxa"/>
                </w:tcPr>
                <w:p w14:paraId="41AAE10B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68. .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«Змейка с воротцами» р.н.м., обр.Римского-Корсакова нотный материал</w:t>
                  </w:r>
                </w:p>
                <w:p w14:paraId="538828AE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«Скакалки» муз.Петрова нотный материал</w:t>
                  </w:r>
                </w:p>
                <w:p w14:paraId="298D723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«Турецкий марш» муз.Моцарта нотный материал</w:t>
                  </w:r>
                </w:p>
                <w:p w14:paraId="32630A4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 «Весело-грустно» нотный материал</w:t>
                  </w:r>
                </w:p>
              </w:tc>
              <w:tc>
                <w:tcPr>
                  <w:tcW w:w="1134" w:type="dxa"/>
                </w:tcPr>
                <w:p w14:paraId="1C8F553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1C5C52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B29214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3EEEF9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3D45CECB" w14:textId="77777777" w:rsidTr="00D70B00">
              <w:tc>
                <w:tcPr>
                  <w:tcW w:w="6979" w:type="dxa"/>
                </w:tcPr>
                <w:p w14:paraId="60D61F65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69.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«Шествие гномов» Грига аудиозапись</w:t>
                  </w:r>
                </w:p>
                <w:p w14:paraId="117F3D49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«До свиданья, детский сад» муз.Семеновой, сл.Яковлева нотный материал</w:t>
                  </w:r>
                </w:p>
                <w:p w14:paraId="595ED9F5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«Из чего наш мир состоит?» муз.Савельева, сл.Танича нотный материал</w:t>
                  </w:r>
                </w:p>
              </w:tc>
              <w:tc>
                <w:tcPr>
                  <w:tcW w:w="1134" w:type="dxa"/>
                </w:tcPr>
                <w:p w14:paraId="26DC6DF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172532C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9EDA7A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10ECD600" w14:textId="77777777" w:rsidTr="00D70B00">
              <w:tc>
                <w:tcPr>
                  <w:tcW w:w="6979" w:type="dxa"/>
                </w:tcPr>
                <w:p w14:paraId="3A1B17C4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70.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«Переменный шаг» р.н.м., обр.Ломовой нотный материал</w:t>
                  </w:r>
                </w:p>
                <w:p w14:paraId="3C6B81C3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«Кукляндия» муз.Овсянникова нотный материал</w:t>
                  </w:r>
                </w:p>
                <w:p w14:paraId="035DDB3A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«Турецкий марш» муз.Моцарта нотный материал</w:t>
                  </w:r>
                </w:p>
                <w:p w14:paraId="42AFFB30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МДИ«Определи по ритму», нотный материал</w:t>
                  </w:r>
                </w:p>
                <w:p w14:paraId="74444656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из «Музыкального букваря» Ветлугиной: «В школу», </w:t>
                  </w:r>
                </w:p>
                <w:p w14:paraId="7A4B52A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«Смелый пилот», нотный материал</w:t>
                  </w:r>
                </w:p>
                <w:p w14:paraId="36AE5218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«Небо синее», нотный материал</w:t>
                  </w:r>
                </w:p>
                <w:p w14:paraId="58902794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«Мы идем с флажками», нотный материал</w:t>
                  </w:r>
                </w:p>
                <w:p w14:paraId="2D4B2FD5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«Месяц май» нотный материал </w:t>
                  </w:r>
                </w:p>
              </w:tc>
              <w:tc>
                <w:tcPr>
                  <w:tcW w:w="1134" w:type="dxa"/>
                </w:tcPr>
                <w:p w14:paraId="3876DAC4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2B3699E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7E7B91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FB5DB97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EB5F71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5D5E369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981FEB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B16C9CB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4483381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4CFB4356" w14:textId="77777777" w:rsidTr="00D70B00">
              <w:tc>
                <w:tcPr>
                  <w:tcW w:w="6979" w:type="dxa"/>
                </w:tcPr>
                <w:p w14:paraId="68DA7479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71. .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«Шествие гномов» Грига аудиозапись</w:t>
                  </w:r>
                </w:p>
                <w:p w14:paraId="1FB321D2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«До свиданья, детский сад» муз.Семеновой, сл.Яковлева нотный материал</w:t>
                  </w:r>
                </w:p>
                <w:p w14:paraId="3625434A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«Из чего наш мир состоит?» муз.Савельева, сл.Танича нотный материал</w:t>
                  </w:r>
                </w:p>
              </w:tc>
              <w:tc>
                <w:tcPr>
                  <w:tcW w:w="1134" w:type="dxa"/>
                </w:tcPr>
                <w:p w14:paraId="4E934B18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3B4B010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5D30F35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D70B00" w:rsidRPr="00876816" w14:paraId="54CBCFAC" w14:textId="77777777" w:rsidTr="00D70B00">
              <w:tc>
                <w:tcPr>
                  <w:tcW w:w="6979" w:type="dxa"/>
                </w:tcPr>
                <w:p w14:paraId="5E532756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sz w:val="18"/>
                      <w:szCs w:val="18"/>
                    </w:rPr>
                    <w:t>72. .</w:t>
                  </w: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 xml:space="preserve"> «Переменный шаг» р.н.м., обр.Ломовой нотный материал</w:t>
                  </w:r>
                </w:p>
                <w:p w14:paraId="3718FA11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«Кукляндия» муз.Овсянникова нотный материал</w:t>
                  </w:r>
                </w:p>
                <w:p w14:paraId="543E2043" w14:textId="77777777" w:rsidR="00D70B00" w:rsidRPr="00876816" w:rsidRDefault="00D70B00" w:rsidP="00876816">
                  <w:pPr>
                    <w:shd w:val="clear" w:color="auto" w:fill="FFFFFF"/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«Турецкий марш» муз.Моцарта нотный материал</w:t>
                  </w:r>
                </w:p>
                <w:p w14:paraId="6E688C1E" w14:textId="77777777" w:rsidR="00D70B00" w:rsidRPr="00876816" w:rsidRDefault="00D70B00" w:rsidP="00876816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876816">
                    <w:rPr>
                      <w:rFonts w:eastAsia="Times New Roman"/>
                      <w:sz w:val="18"/>
                      <w:szCs w:val="18"/>
                      <w:lang w:eastAsia="ru-RU"/>
                    </w:rPr>
                    <w:t>МДИ«Определи по ритму», нотный материал</w:t>
                  </w:r>
                </w:p>
              </w:tc>
              <w:tc>
                <w:tcPr>
                  <w:tcW w:w="1134" w:type="dxa"/>
                </w:tcPr>
                <w:p w14:paraId="3BD45CA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CF42366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CFEF5FF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C2FE75D" w14:textId="77777777" w:rsidR="00D70B00" w:rsidRPr="00876816" w:rsidRDefault="00D70B00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29EAE11D" w14:textId="77777777" w:rsidR="00D70B00" w:rsidRPr="00876816" w:rsidRDefault="00D70B0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29C1DBED" w14:textId="77777777" w:rsidR="001D4C3D" w:rsidRPr="00876816" w:rsidRDefault="001D4C3D" w:rsidP="00876816">
      <w:pPr>
        <w:spacing w:after="0" w:line="240" w:lineRule="auto"/>
        <w:rPr>
          <w:sz w:val="18"/>
          <w:szCs w:val="18"/>
        </w:rPr>
      </w:pPr>
    </w:p>
    <w:p w14:paraId="0D1ED989" w14:textId="77777777" w:rsidR="001D4C3D" w:rsidRPr="00876816" w:rsidRDefault="001D4C3D" w:rsidP="00876816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10456" w:type="dxa"/>
        <w:tblLayout w:type="fixed"/>
        <w:tblLook w:val="04A0" w:firstRow="1" w:lastRow="0" w:firstColumn="1" w:lastColumn="0" w:noHBand="0" w:noVBand="1"/>
      </w:tblPr>
      <w:tblGrid>
        <w:gridCol w:w="1777"/>
        <w:gridCol w:w="7403"/>
        <w:gridCol w:w="205"/>
        <w:gridCol w:w="1071"/>
      </w:tblGrid>
      <w:tr w:rsidR="009F485B" w:rsidRPr="00876816" w14:paraId="293429CF" w14:textId="77777777" w:rsidTr="00E31C59">
        <w:tc>
          <w:tcPr>
            <w:tcW w:w="1777" w:type="dxa"/>
            <w:tcBorders>
              <w:right w:val="nil"/>
            </w:tcBorders>
          </w:tcPr>
          <w:p w14:paraId="738C065A" w14:textId="77777777" w:rsidR="009F485B" w:rsidRPr="00876816" w:rsidRDefault="009F485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608" w:type="dxa"/>
            <w:gridSpan w:val="2"/>
            <w:tcBorders>
              <w:left w:val="nil"/>
              <w:right w:val="nil"/>
            </w:tcBorders>
          </w:tcPr>
          <w:p w14:paraId="5DDCA3A1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Физическое  развитие</w:t>
            </w:r>
          </w:p>
        </w:tc>
        <w:tc>
          <w:tcPr>
            <w:tcW w:w="1071" w:type="dxa"/>
            <w:tcBorders>
              <w:left w:val="nil"/>
              <w:right w:val="nil"/>
            </w:tcBorders>
          </w:tcPr>
          <w:p w14:paraId="747E37EB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F485B" w:rsidRPr="00876816" w14:paraId="569F78F9" w14:textId="77777777" w:rsidTr="00E31C59">
        <w:tc>
          <w:tcPr>
            <w:tcW w:w="1777" w:type="dxa"/>
            <w:tcBorders>
              <w:bottom w:val="single" w:sz="4" w:space="0" w:color="auto"/>
            </w:tcBorders>
          </w:tcPr>
          <w:p w14:paraId="5134B25B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Возрастная группа/</w:t>
            </w:r>
          </w:p>
          <w:p w14:paraId="6DAB23D3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Образовательные ситуации/</w:t>
            </w:r>
          </w:p>
          <w:p w14:paraId="598A3C87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Пособия</w:t>
            </w:r>
          </w:p>
        </w:tc>
        <w:tc>
          <w:tcPr>
            <w:tcW w:w="7608" w:type="dxa"/>
            <w:gridSpan w:val="2"/>
            <w:tcBorders>
              <w:bottom w:val="single" w:sz="4" w:space="0" w:color="auto"/>
            </w:tcBorders>
          </w:tcPr>
          <w:p w14:paraId="2740F005" w14:textId="77777777" w:rsidR="00062486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Атрибуты</w:t>
            </w:r>
          </w:p>
          <w:p w14:paraId="0144B5A7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43F9863C" w14:textId="77777777" w:rsidR="009F485B" w:rsidRPr="00876816" w:rsidRDefault="00062486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Количество</w:t>
            </w:r>
          </w:p>
        </w:tc>
      </w:tr>
      <w:tr w:rsidR="007219C0" w:rsidRPr="00876816" w14:paraId="26FDE0CE" w14:textId="77777777" w:rsidTr="00E31C59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D135" w14:textId="77777777" w:rsidR="007219C0" w:rsidRPr="00876816" w:rsidRDefault="007219C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Группа раннего возраста (1 год 6 месяцев – 2 года)</w:t>
            </w:r>
          </w:p>
          <w:p w14:paraId="3796B58C" w14:textId="77777777" w:rsidR="00736ACB" w:rsidRPr="00876816" w:rsidRDefault="00736AC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BBF86CA" w14:textId="77777777" w:rsidR="00736ACB" w:rsidRPr="00876816" w:rsidRDefault="00736AC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DA2BF6F" w14:textId="77777777" w:rsidR="00736ACB" w:rsidRPr="00876816" w:rsidRDefault="00736AC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1796ED2D" w14:textId="77777777" w:rsidR="00736ACB" w:rsidRPr="00876816" w:rsidRDefault="00736AC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1415A7E6" w14:textId="77777777" w:rsidR="00736ACB" w:rsidRPr="00876816" w:rsidRDefault="00736AC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Источник:</w:t>
            </w:r>
          </w:p>
          <w:p w14:paraId="1DD6E026" w14:textId="77777777" w:rsidR="00736ACB" w:rsidRPr="00876816" w:rsidRDefault="00736AC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Н.А. Карпухина «Реализация содержания образовательной деятельности. Ранний возраст (1.5 – 2 года)</w:t>
            </w:r>
          </w:p>
          <w:p w14:paraId="5761D11E" w14:textId="77777777" w:rsidR="00736ACB" w:rsidRPr="00876816" w:rsidRDefault="00736AC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5"/>
              <w:tblW w:w="85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72"/>
              <w:gridCol w:w="1276"/>
            </w:tblGrid>
            <w:tr w:rsidR="00062486" w:rsidRPr="00876816" w14:paraId="1DCDC3F5" w14:textId="77777777" w:rsidTr="00E31C59">
              <w:tc>
                <w:tcPr>
                  <w:tcW w:w="7272" w:type="dxa"/>
                </w:tcPr>
                <w:p w14:paraId="5EA0586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1.Демонстрационный материал: кукла Катя, ящик (50х50х10 см), палка (2-2,5 м) </w:t>
                  </w:r>
                </w:p>
                <w:p w14:paraId="486BF52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70A7D60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1CB42C7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D78969E" w14:textId="77777777" w:rsidTr="00E31C59">
              <w:tc>
                <w:tcPr>
                  <w:tcW w:w="7272" w:type="dxa"/>
                </w:tcPr>
                <w:p w14:paraId="79E344A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2.Демонстрационный материал: кукла Катя, ящик (50х50х10 см), палка (2-2,5 м)</w:t>
                  </w:r>
                </w:p>
                <w:p w14:paraId="1ECC97ED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29ED24D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9ABC38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294A171" w14:textId="77777777" w:rsidTr="00E31C59">
              <w:tc>
                <w:tcPr>
                  <w:tcW w:w="7272" w:type="dxa"/>
                </w:tcPr>
                <w:p w14:paraId="3636E1F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3. Демонстрационный материал: кукла Катя, ящик (50х50х10 см), палка (2-2,5 м)</w:t>
                  </w:r>
                </w:p>
                <w:p w14:paraId="7286E3BE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3BDBE04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D376E6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87D1698" w14:textId="77777777" w:rsidTr="00E31C59">
              <w:tc>
                <w:tcPr>
                  <w:tcW w:w="7272" w:type="dxa"/>
                </w:tcPr>
                <w:p w14:paraId="2B02557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4. Демонстрационный материал: кукла Катя, ящик (50х50х10 см), палка (2-2,5 м)</w:t>
                  </w:r>
                </w:p>
                <w:p w14:paraId="1395F29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7A88CA2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CBFE33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0BCCF42" w14:textId="77777777" w:rsidTr="00E31C59">
              <w:tc>
                <w:tcPr>
                  <w:tcW w:w="7272" w:type="dxa"/>
                </w:tcPr>
                <w:p w14:paraId="11D875B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5. Демонстрационный материал: кукла Катя, ящик (50х50х10 см), палка (2-2,5 м)</w:t>
                  </w:r>
                </w:p>
                <w:p w14:paraId="38281B8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75B42F0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C7C1EF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29490093" w14:textId="77777777" w:rsidTr="00E31C59">
              <w:tc>
                <w:tcPr>
                  <w:tcW w:w="7272" w:type="dxa"/>
                </w:tcPr>
                <w:p w14:paraId="4667F58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6. Демонстрационный материал: кукла Катя, ящик (50х50х10 см), палка (2-2,5 м)</w:t>
                  </w:r>
                </w:p>
                <w:p w14:paraId="1D436B7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3E7DFD1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262F47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A7ACCAF" w14:textId="77777777" w:rsidTr="00E31C59">
              <w:tc>
                <w:tcPr>
                  <w:tcW w:w="7272" w:type="dxa"/>
                </w:tcPr>
                <w:p w14:paraId="70A7D99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7. Демонстрационный материал: кукла Катя, ящик (50х50х10 см), палка (2-2,5 м)</w:t>
                  </w:r>
                </w:p>
                <w:p w14:paraId="7253BD6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1195741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D92F98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F42F8BE" w14:textId="77777777" w:rsidTr="00E31C59">
              <w:tc>
                <w:tcPr>
                  <w:tcW w:w="7272" w:type="dxa"/>
                </w:tcPr>
                <w:p w14:paraId="540B5B5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8. Демонстрационный материал: кукла Катя, ящик (50х50х10 см), палка (2-2,5 м)</w:t>
                  </w:r>
                </w:p>
                <w:p w14:paraId="52BB3B7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погремушки</w:t>
                  </w:r>
                </w:p>
              </w:tc>
              <w:tc>
                <w:tcPr>
                  <w:tcW w:w="1276" w:type="dxa"/>
                </w:tcPr>
                <w:p w14:paraId="73E54CE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EC3F96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B474323" w14:textId="77777777" w:rsidTr="00E31C59">
              <w:tc>
                <w:tcPr>
                  <w:tcW w:w="7272" w:type="dxa"/>
                </w:tcPr>
                <w:p w14:paraId="474D908D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9.Демонстрационный материал: дорожка из клеёнки, воротики, обруч</w:t>
                  </w:r>
                </w:p>
                <w:p w14:paraId="05AF510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31C56C2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DD263B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E364951" w14:textId="77777777" w:rsidTr="00E31C59">
              <w:tc>
                <w:tcPr>
                  <w:tcW w:w="7272" w:type="dxa"/>
                </w:tcPr>
                <w:p w14:paraId="47E7544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10.Демонстрационный материал: дорожка из клеёнки, воротики, обруч</w:t>
                  </w:r>
                </w:p>
                <w:p w14:paraId="10991B5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5CBA692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6614F9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2103755" w14:textId="77777777" w:rsidTr="00E31C59">
              <w:tc>
                <w:tcPr>
                  <w:tcW w:w="7272" w:type="dxa"/>
                </w:tcPr>
                <w:p w14:paraId="53A7619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11.Демонстрационный материал: дорожка из клеёнки, воротики, обруч, </w:t>
                  </w:r>
                </w:p>
                <w:p w14:paraId="5757F4C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6455AFE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64B4E8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9D51099" w14:textId="77777777" w:rsidTr="00E31C59">
              <w:tc>
                <w:tcPr>
                  <w:tcW w:w="7272" w:type="dxa"/>
                </w:tcPr>
                <w:p w14:paraId="53278AC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12.Демонстрационный материал: дорожка из клеёнки, воротики, обруч, </w:t>
                  </w:r>
                </w:p>
                <w:p w14:paraId="2F02BD8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172E568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B9B15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5047375" w14:textId="77777777" w:rsidTr="00E31C59">
              <w:tc>
                <w:tcPr>
                  <w:tcW w:w="7272" w:type="dxa"/>
                </w:tcPr>
                <w:p w14:paraId="5DEAAE0C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13. Демонстрационный материал: дорожка из клеёнки, воротики, обруч, </w:t>
                  </w:r>
                </w:p>
                <w:p w14:paraId="0F23F4D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717517A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4192DF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04E21CC" w14:textId="77777777" w:rsidTr="00E31C59">
              <w:tc>
                <w:tcPr>
                  <w:tcW w:w="7272" w:type="dxa"/>
                </w:tcPr>
                <w:p w14:paraId="56CE217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14. Демонстрационный материал: дорожка из клеёнки, воротики, обруч, </w:t>
                  </w:r>
                </w:p>
                <w:p w14:paraId="3CE7143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07FF8C7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1BBE507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2379577" w14:textId="77777777" w:rsidTr="00E31C59">
              <w:tc>
                <w:tcPr>
                  <w:tcW w:w="7272" w:type="dxa"/>
                </w:tcPr>
                <w:p w14:paraId="60736A7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15. Демонстрационный материал: дорожка из клеёнки, воротики, обруч, </w:t>
                  </w:r>
                </w:p>
                <w:p w14:paraId="46C7815D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6EBAA07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08AB646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На каждого</w:t>
                  </w:r>
                </w:p>
              </w:tc>
            </w:tr>
            <w:tr w:rsidR="00062486" w:rsidRPr="00876816" w14:paraId="6DA5D4D5" w14:textId="77777777" w:rsidTr="00E31C59">
              <w:tc>
                <w:tcPr>
                  <w:tcW w:w="7272" w:type="dxa"/>
                </w:tcPr>
                <w:p w14:paraId="196DCC1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 xml:space="preserve">16. Демонстрационный материал: дорожка из клеёнки, воротики, обруч, </w:t>
                  </w:r>
                </w:p>
                <w:p w14:paraId="243BBB1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(диаметром 25-30 см) по количеству детей.</w:t>
                  </w:r>
                </w:p>
              </w:tc>
              <w:tc>
                <w:tcPr>
                  <w:tcW w:w="1276" w:type="dxa"/>
                </w:tcPr>
                <w:p w14:paraId="228448C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7E9C13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3589878" w14:textId="77777777" w:rsidTr="00E31C59">
              <w:tc>
                <w:tcPr>
                  <w:tcW w:w="7272" w:type="dxa"/>
                </w:tcPr>
                <w:p w14:paraId="0DE2F3A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17.Демонстрационный материал: игрушка – кошечка, бревно длинной 2.5 м, диаметром 25 см, палка (2-3 м)</w:t>
                  </w:r>
                </w:p>
                <w:p w14:paraId="56A931E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33EBDFD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AF6A65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2507EA4" w14:textId="77777777" w:rsidTr="00E31C59">
              <w:tc>
                <w:tcPr>
                  <w:tcW w:w="7272" w:type="dxa"/>
                </w:tcPr>
                <w:p w14:paraId="58DE226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18.Демонстрационный материал: игрушка – кошечка, бревно длинной 2.5 м, диаметром 25 см, палка (2-3 м), </w:t>
                  </w:r>
                </w:p>
                <w:p w14:paraId="5CDB08C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59ECDD6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EF6EF8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792485D" w14:textId="77777777" w:rsidTr="00E31C59">
              <w:tc>
                <w:tcPr>
                  <w:tcW w:w="7272" w:type="dxa"/>
                </w:tcPr>
                <w:p w14:paraId="351716A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19.Демонстрационный материал: игрушка – кошечка, бревно длинной 2.5 м, диаметром 25 см, палка (2-3 м),</w:t>
                  </w:r>
                </w:p>
                <w:p w14:paraId="51CC933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303814D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28586D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6C118BC" w14:textId="77777777" w:rsidTr="00E31C59">
              <w:tc>
                <w:tcPr>
                  <w:tcW w:w="7272" w:type="dxa"/>
                </w:tcPr>
                <w:p w14:paraId="11EEC71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20.Демонстрационный материал: игрушка – кошечка, бревно длинной 2.5 м, диаметром 25 см, палка (2-3 м), </w:t>
                  </w:r>
                </w:p>
                <w:p w14:paraId="1057A24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0CF8719B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22B008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973B8C4" w14:textId="77777777" w:rsidTr="00E31C59">
              <w:tc>
                <w:tcPr>
                  <w:tcW w:w="7272" w:type="dxa"/>
                </w:tcPr>
                <w:p w14:paraId="28DEB34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21. Демонстрационный материал: игрушка – курочка, 2 стойки (или кубы высотой 40-50 см), палка (верёвка), мячи по количеству детей.</w:t>
                  </w:r>
                </w:p>
                <w:p w14:paraId="0290492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7452B33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3B1DCE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7AA5F1B" w14:textId="77777777" w:rsidTr="00E31C59">
              <w:tc>
                <w:tcPr>
                  <w:tcW w:w="7272" w:type="dxa"/>
                </w:tcPr>
                <w:p w14:paraId="6784424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22. Демонстрационный материал: игрушка – курочка, 2 стойки (или кубы высотой 40-50 см), палка (верёвка), мячи по количеству детей.</w:t>
                  </w:r>
                </w:p>
                <w:p w14:paraId="57EF2FB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0E05CFA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FFCFE0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24D64399" w14:textId="77777777" w:rsidTr="00E31C59">
              <w:tc>
                <w:tcPr>
                  <w:tcW w:w="7272" w:type="dxa"/>
                </w:tcPr>
                <w:p w14:paraId="5E0F85B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23. Демонстрационный материал: игрушка – курочка, 2 стойки (или кубы высотой 40-50 см), палка (верёвка), мячи по количеству детей.</w:t>
                  </w:r>
                </w:p>
                <w:p w14:paraId="1489C7E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04C5A2A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CFDEF6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24E7CBFD" w14:textId="77777777" w:rsidTr="00E31C59">
              <w:tc>
                <w:tcPr>
                  <w:tcW w:w="7272" w:type="dxa"/>
                </w:tcPr>
                <w:p w14:paraId="4AEBFDC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24. Демонстрационный материал: игрушка – курочка, 2 стойки (или кубы высотой 40-50 см), палка (верёвка), мячи по количеству детей.</w:t>
                  </w:r>
                </w:p>
                <w:p w14:paraId="5A729F4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7A55D357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9999B4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D0B7A05" w14:textId="77777777" w:rsidTr="00E31C59">
              <w:tc>
                <w:tcPr>
                  <w:tcW w:w="7272" w:type="dxa"/>
                </w:tcPr>
                <w:p w14:paraId="6B897BC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25.Демонстрационный материал: игрушка – зайка, 2 стойки, палка, гимнастическая доска (ширина 25 – 30 см), </w:t>
                  </w:r>
                </w:p>
                <w:p w14:paraId="145E7D7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или маленькие мячики по количеству детей.</w:t>
                  </w:r>
                </w:p>
              </w:tc>
              <w:tc>
                <w:tcPr>
                  <w:tcW w:w="1276" w:type="dxa"/>
                </w:tcPr>
                <w:p w14:paraId="07FF7DD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F8C865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248B8B6" w14:textId="77777777" w:rsidTr="00E31C59">
              <w:tc>
                <w:tcPr>
                  <w:tcW w:w="7272" w:type="dxa"/>
                </w:tcPr>
                <w:p w14:paraId="3C5502BC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26.Демонстрационный материал: игрушка – зайка, 2 стойки, палка, гимнастическая доска (ширина 25 – 30 см), </w:t>
                  </w:r>
                </w:p>
                <w:p w14:paraId="2456B5F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или маленькие мячики по количеству детей.</w:t>
                  </w:r>
                </w:p>
              </w:tc>
              <w:tc>
                <w:tcPr>
                  <w:tcW w:w="1276" w:type="dxa"/>
                </w:tcPr>
                <w:p w14:paraId="2D8EE1F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D7FFE3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2880DEF" w14:textId="77777777" w:rsidTr="00E31C59">
              <w:tc>
                <w:tcPr>
                  <w:tcW w:w="7272" w:type="dxa"/>
                </w:tcPr>
                <w:p w14:paraId="0AE2D61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27.Демонстрационный материал: игрушка – зайка, 2 стойки, палка, гимнастическая доска (ширина 25 – 30 см),</w:t>
                  </w:r>
                </w:p>
                <w:p w14:paraId="3B3BFE2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мешочки с песком или маленькие мячики по количеству детей.</w:t>
                  </w:r>
                </w:p>
              </w:tc>
              <w:tc>
                <w:tcPr>
                  <w:tcW w:w="1276" w:type="dxa"/>
                </w:tcPr>
                <w:p w14:paraId="079126A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684DFB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E5CD87F" w14:textId="77777777" w:rsidTr="00E31C59">
              <w:tc>
                <w:tcPr>
                  <w:tcW w:w="7272" w:type="dxa"/>
                </w:tcPr>
                <w:p w14:paraId="088B4D1D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28.Демонстрационный материал: игрушка – зайка, 2 стойки, палка, гимнастическая доска (ширина 25 – 30 см), </w:t>
                  </w:r>
                </w:p>
                <w:p w14:paraId="631A095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или маленькие мячики по количеству детей.</w:t>
                  </w:r>
                </w:p>
              </w:tc>
              <w:tc>
                <w:tcPr>
                  <w:tcW w:w="1276" w:type="dxa"/>
                </w:tcPr>
                <w:p w14:paraId="78E5CE4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326B0E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C663063" w14:textId="77777777" w:rsidTr="00E31C59">
              <w:tc>
                <w:tcPr>
                  <w:tcW w:w="7272" w:type="dxa"/>
                </w:tcPr>
                <w:p w14:paraId="6AEA466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29. Демонстрационный материал: ребристая доска, ящик, палка, игрушка – маленький котёнок.</w:t>
                  </w:r>
                </w:p>
                <w:p w14:paraId="389C5F3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61FECEC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74F686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72EE896" w14:textId="77777777" w:rsidTr="00E31C59">
              <w:tc>
                <w:tcPr>
                  <w:tcW w:w="7272" w:type="dxa"/>
                </w:tcPr>
                <w:p w14:paraId="475AF31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30.Демонстрационный материал: ребристая доска, ящик, палка, игрушка – маленький котёнок.</w:t>
                  </w:r>
                </w:p>
                <w:p w14:paraId="072BE0B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3958AAE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9A0C19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7455472" w14:textId="77777777" w:rsidTr="00E31C59">
              <w:tc>
                <w:tcPr>
                  <w:tcW w:w="7272" w:type="dxa"/>
                </w:tcPr>
                <w:p w14:paraId="6D9DA79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31.Демонстрационный материал: ребристая доска, ящик, палка, игрушка – маленький котёнок.</w:t>
                  </w:r>
                </w:p>
                <w:p w14:paraId="5432672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2CAC1837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129AFA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016FCF5" w14:textId="77777777" w:rsidTr="00E31C59">
              <w:tc>
                <w:tcPr>
                  <w:tcW w:w="7272" w:type="dxa"/>
                </w:tcPr>
                <w:p w14:paraId="59C54FA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32. Демонстрационный материал: ребристая доска, ящик, палка, игрушка – маленький котёнок.</w:t>
                  </w:r>
                </w:p>
                <w:p w14:paraId="018DF3B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Раздаточный материал: мячи по количеству детей. </w:t>
                  </w:r>
                </w:p>
              </w:tc>
              <w:tc>
                <w:tcPr>
                  <w:tcW w:w="1276" w:type="dxa"/>
                </w:tcPr>
                <w:p w14:paraId="3DCB8DD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50D738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811342C" w14:textId="77777777" w:rsidTr="00E31C59">
              <w:tc>
                <w:tcPr>
                  <w:tcW w:w="7272" w:type="dxa"/>
                </w:tcPr>
                <w:p w14:paraId="7CF30BD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33. Демонстрационный материал: игрушка – петрушка, гимнастическая доска, ящик, 2 стойки, палка (или воротики)</w:t>
                  </w:r>
                </w:p>
                <w:p w14:paraId="1319D98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мячи и кегли по количеству детей.</w:t>
                  </w:r>
                </w:p>
              </w:tc>
              <w:tc>
                <w:tcPr>
                  <w:tcW w:w="1276" w:type="dxa"/>
                </w:tcPr>
                <w:p w14:paraId="61B9C55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ED54DA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0650727" w14:textId="77777777" w:rsidTr="00E31C59">
              <w:tc>
                <w:tcPr>
                  <w:tcW w:w="7272" w:type="dxa"/>
                </w:tcPr>
                <w:p w14:paraId="570B456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34. Демонстрационный материал: игрушка – петрушка, гимнастическая доска, ящик, 2 стойки, палка (или воротики)</w:t>
                  </w:r>
                </w:p>
                <w:p w14:paraId="6672CDA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мячи и кегли по количеству детей.</w:t>
                  </w:r>
                </w:p>
              </w:tc>
              <w:tc>
                <w:tcPr>
                  <w:tcW w:w="1276" w:type="dxa"/>
                </w:tcPr>
                <w:p w14:paraId="5D48207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313245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AB50398" w14:textId="77777777" w:rsidTr="00E31C59">
              <w:tc>
                <w:tcPr>
                  <w:tcW w:w="7272" w:type="dxa"/>
                </w:tcPr>
                <w:p w14:paraId="3ED020D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35. Демонстрационный материал: игрушка – петрушка, гимнастическая доска, ящик, 2 стойки, палка (или воротики)</w:t>
                  </w:r>
                </w:p>
                <w:p w14:paraId="5188780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мячи и кегли по количеству детей.</w:t>
                  </w:r>
                </w:p>
              </w:tc>
              <w:tc>
                <w:tcPr>
                  <w:tcW w:w="1276" w:type="dxa"/>
                </w:tcPr>
                <w:p w14:paraId="7B7174F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AA0179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8270D47" w14:textId="77777777" w:rsidTr="00E31C59">
              <w:tc>
                <w:tcPr>
                  <w:tcW w:w="7272" w:type="dxa"/>
                </w:tcPr>
                <w:p w14:paraId="0D57C9F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35. Демонстрационный материал: игрушка – петрушка, гимнастическая доска, ящик, 2 стойки, палка (или воротики)</w:t>
                  </w:r>
                </w:p>
                <w:p w14:paraId="7BEBEA5C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 мячи и кегли по количеству детей.</w:t>
                  </w:r>
                </w:p>
              </w:tc>
              <w:tc>
                <w:tcPr>
                  <w:tcW w:w="1276" w:type="dxa"/>
                </w:tcPr>
                <w:p w14:paraId="248ABF4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9D8404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3C64C78" w14:textId="77777777" w:rsidTr="00E31C59">
              <w:tc>
                <w:tcPr>
                  <w:tcW w:w="7272" w:type="dxa"/>
                </w:tcPr>
                <w:p w14:paraId="0D35583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36. Демонстрационный материал: игрушка – мишка, длинные палки (2 – 3 штуки), гимнастическая скамейка </w:t>
                  </w:r>
                </w:p>
                <w:p w14:paraId="52857CA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Раздаточный материал: мячи по количеству детей. </w:t>
                  </w:r>
                </w:p>
              </w:tc>
              <w:tc>
                <w:tcPr>
                  <w:tcW w:w="1276" w:type="dxa"/>
                </w:tcPr>
                <w:p w14:paraId="660C3AF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E3EA17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702EC8E" w14:textId="77777777" w:rsidTr="00E31C59">
              <w:tc>
                <w:tcPr>
                  <w:tcW w:w="7272" w:type="dxa"/>
                </w:tcPr>
                <w:p w14:paraId="29706E7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37. Демонстрационный материал: игрушка – мишка, длинные палки (2 – 3 штуки), гимнастическая скамейка </w:t>
                  </w:r>
                </w:p>
                <w:p w14:paraId="5949862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74AD046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C8EA2A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3A54D44" w14:textId="77777777" w:rsidTr="00E31C59">
              <w:tc>
                <w:tcPr>
                  <w:tcW w:w="7272" w:type="dxa"/>
                </w:tcPr>
                <w:p w14:paraId="463A088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38. Демонстрационный материал: игрушка – мишка, длинные палки (2 – 3 штуки), </w:t>
                  </w:r>
                  <w:r w:rsidRPr="00876816">
                    <w:rPr>
                      <w:sz w:val="18"/>
                      <w:szCs w:val="18"/>
                    </w:rPr>
                    <w:lastRenderedPageBreak/>
                    <w:t xml:space="preserve">гимнастическая скамейка </w:t>
                  </w:r>
                </w:p>
                <w:p w14:paraId="3B65460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373D775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4C17AF1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На каждого</w:t>
                  </w:r>
                </w:p>
              </w:tc>
            </w:tr>
            <w:tr w:rsidR="00062486" w:rsidRPr="00876816" w14:paraId="69B41BB9" w14:textId="77777777" w:rsidTr="00E31C59">
              <w:tc>
                <w:tcPr>
                  <w:tcW w:w="7272" w:type="dxa"/>
                </w:tcPr>
                <w:p w14:paraId="3791F4D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 xml:space="preserve">39. Демонстрационный материал: игрушка – мишка, длинные палки (2 – 3 штуки), гимнастическая скамейка </w:t>
                  </w:r>
                </w:p>
                <w:p w14:paraId="756B568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31E2E17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EF7DA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B89CA85" w14:textId="77777777" w:rsidTr="00E31C59">
              <w:tc>
                <w:tcPr>
                  <w:tcW w:w="7272" w:type="dxa"/>
                </w:tcPr>
                <w:p w14:paraId="3D9880E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40. Демонстрационный материал: игрушка – мишка, длинные палки (2 – 3 штуки), гимнастическая скамейка </w:t>
                  </w:r>
                </w:p>
                <w:p w14:paraId="1E9682C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0F22CF4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575996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F2597A0" w14:textId="77777777" w:rsidTr="00E31C59">
              <w:tc>
                <w:tcPr>
                  <w:tcW w:w="7272" w:type="dxa"/>
                </w:tcPr>
                <w:p w14:paraId="002B379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41.Демонстрационный материал: кукла – неваляшка, гимнастическая скамейка, палка, обруч </w:t>
                  </w:r>
                </w:p>
                <w:p w14:paraId="14FF9B0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</w:t>
                  </w:r>
                </w:p>
              </w:tc>
              <w:tc>
                <w:tcPr>
                  <w:tcW w:w="1276" w:type="dxa"/>
                </w:tcPr>
                <w:p w14:paraId="2CEC38B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D48710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626F904" w14:textId="77777777" w:rsidTr="00E31C59">
              <w:tc>
                <w:tcPr>
                  <w:tcW w:w="7272" w:type="dxa"/>
                </w:tcPr>
                <w:p w14:paraId="4036ACDE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42.Демонстрационный материал: кукла – неваляшка, гимнастическая скамейка, палка, обруч </w:t>
                  </w:r>
                </w:p>
                <w:p w14:paraId="0C928F0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</w:t>
                  </w:r>
                </w:p>
              </w:tc>
              <w:tc>
                <w:tcPr>
                  <w:tcW w:w="1276" w:type="dxa"/>
                </w:tcPr>
                <w:p w14:paraId="6D85B2D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D2BD8B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1870DF8" w14:textId="77777777" w:rsidTr="00E31C59">
              <w:tc>
                <w:tcPr>
                  <w:tcW w:w="7272" w:type="dxa"/>
                </w:tcPr>
                <w:p w14:paraId="302C024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43.Демонстрационный материал: кукла – неваляшка, гимнастическая скамейка, палка, обруч </w:t>
                  </w:r>
                </w:p>
                <w:p w14:paraId="2360CA0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</w:t>
                  </w:r>
                </w:p>
              </w:tc>
              <w:tc>
                <w:tcPr>
                  <w:tcW w:w="1276" w:type="dxa"/>
                </w:tcPr>
                <w:p w14:paraId="5333D6D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6C5136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6E27244" w14:textId="77777777" w:rsidTr="00E31C59">
              <w:tc>
                <w:tcPr>
                  <w:tcW w:w="7272" w:type="dxa"/>
                </w:tcPr>
                <w:p w14:paraId="452FC6F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44.Демонстрационный материал: кукла – неваляшка, гимнастическая скамейка, палка, обруч </w:t>
                  </w:r>
                </w:p>
                <w:p w14:paraId="54F11D2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</w:t>
                  </w:r>
                </w:p>
              </w:tc>
              <w:tc>
                <w:tcPr>
                  <w:tcW w:w="1276" w:type="dxa"/>
                </w:tcPr>
                <w:p w14:paraId="40F8C4E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2A59F7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A73EEF9" w14:textId="77777777" w:rsidTr="00E31C59">
              <w:tc>
                <w:tcPr>
                  <w:tcW w:w="7272" w:type="dxa"/>
                </w:tcPr>
                <w:p w14:paraId="784667B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45. Демонстрационный материал: игрушка – белочка, гимнастическая доска, бревно, палка. </w:t>
                  </w:r>
                </w:p>
                <w:p w14:paraId="4006404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4ADCF1C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934678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722EDC2C" w14:textId="77777777" w:rsidTr="00E31C59">
              <w:tc>
                <w:tcPr>
                  <w:tcW w:w="7272" w:type="dxa"/>
                </w:tcPr>
                <w:p w14:paraId="1CA38CE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46. Демонстрационный материал: игрушка – белочка, гимнастическая доска, бревно, палка. </w:t>
                  </w:r>
                </w:p>
                <w:p w14:paraId="4960D6C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231C62D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309989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5612ADC" w14:textId="77777777" w:rsidTr="00E31C59">
              <w:tc>
                <w:tcPr>
                  <w:tcW w:w="7272" w:type="dxa"/>
                </w:tcPr>
                <w:p w14:paraId="0AC17A9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47. Демонстрационный материал: игрушка – белочка, гимнастическая доска, бревно, палка. </w:t>
                  </w:r>
                </w:p>
                <w:p w14:paraId="3B8907BD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12FAB46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6E8A07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19F0910" w14:textId="77777777" w:rsidTr="00E31C59">
              <w:tc>
                <w:tcPr>
                  <w:tcW w:w="7272" w:type="dxa"/>
                </w:tcPr>
                <w:p w14:paraId="4BB5F8C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48. Демонстрационный материал: игрушка – белочка, гимнастическая доска, бревно, палка. </w:t>
                  </w:r>
                </w:p>
                <w:p w14:paraId="1F16201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2ED91F5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A942D6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3608103" w14:textId="77777777" w:rsidTr="00E31C59">
              <w:tc>
                <w:tcPr>
                  <w:tcW w:w="7272" w:type="dxa"/>
                </w:tcPr>
                <w:p w14:paraId="4D2B5E3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49.Демонстрационный материал: гимнастическая скамейка </w:t>
                  </w:r>
                </w:p>
                <w:p w14:paraId="13CA2EB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и куклы по количеству детей.</w:t>
                  </w:r>
                </w:p>
              </w:tc>
              <w:tc>
                <w:tcPr>
                  <w:tcW w:w="1276" w:type="dxa"/>
                </w:tcPr>
                <w:p w14:paraId="4E6DD88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67195F0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377DB92" w14:textId="77777777" w:rsidTr="00E31C59">
              <w:tc>
                <w:tcPr>
                  <w:tcW w:w="7272" w:type="dxa"/>
                </w:tcPr>
                <w:p w14:paraId="384243A1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50.Демонстрационный материал: гимнастическая скамейка </w:t>
                  </w:r>
                </w:p>
                <w:p w14:paraId="612954C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и куклы по количеству детей.</w:t>
                  </w:r>
                </w:p>
              </w:tc>
              <w:tc>
                <w:tcPr>
                  <w:tcW w:w="1276" w:type="dxa"/>
                </w:tcPr>
                <w:p w14:paraId="09A60F3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2A372C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88B14F4" w14:textId="77777777" w:rsidTr="00E31C59">
              <w:tc>
                <w:tcPr>
                  <w:tcW w:w="7272" w:type="dxa"/>
                </w:tcPr>
                <w:p w14:paraId="782F333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51.Демонстрационный материал: гимнастическая скамейка </w:t>
                  </w:r>
                </w:p>
                <w:p w14:paraId="45CDF57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и куклы по количеству детей.</w:t>
                  </w:r>
                </w:p>
              </w:tc>
              <w:tc>
                <w:tcPr>
                  <w:tcW w:w="1276" w:type="dxa"/>
                </w:tcPr>
                <w:p w14:paraId="094EC08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D3DD7C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232C7F7" w14:textId="77777777" w:rsidTr="00E31C59">
              <w:tc>
                <w:tcPr>
                  <w:tcW w:w="7272" w:type="dxa"/>
                </w:tcPr>
                <w:p w14:paraId="4AAFA88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52.Демонстрационный материал: гимнастическая скамейка </w:t>
                  </w:r>
                </w:p>
                <w:p w14:paraId="4FE2609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и куклы по количеству детей.</w:t>
                  </w:r>
                </w:p>
              </w:tc>
              <w:tc>
                <w:tcPr>
                  <w:tcW w:w="1276" w:type="dxa"/>
                </w:tcPr>
                <w:p w14:paraId="3A9FAD1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ABFFBFD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24EC4178" w14:textId="77777777" w:rsidTr="00E31C59">
              <w:tc>
                <w:tcPr>
                  <w:tcW w:w="7272" w:type="dxa"/>
                </w:tcPr>
                <w:p w14:paraId="012E2B4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53. Демонстрационный материал: 2 стойки с лентой, обруч, гимнастическая доска, машина. </w:t>
                  </w:r>
                </w:p>
                <w:p w14:paraId="633EB60E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77DB159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AD7693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A406F5C" w14:textId="77777777" w:rsidTr="00E31C59">
              <w:tc>
                <w:tcPr>
                  <w:tcW w:w="7272" w:type="dxa"/>
                </w:tcPr>
                <w:p w14:paraId="16984DF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54. Демонстрационный материал: 2 стойки с лентой, обруч, гимнастическая доска, машина. </w:t>
                  </w:r>
                </w:p>
                <w:p w14:paraId="6BF2FCFA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63DFE84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FDE9D2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E8CA1A8" w14:textId="77777777" w:rsidTr="00E31C59">
              <w:tc>
                <w:tcPr>
                  <w:tcW w:w="7272" w:type="dxa"/>
                </w:tcPr>
                <w:p w14:paraId="54FCF61C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55. Демонстрационный материал: 2 стойки с лентой, обруч, гимнастическая доска, машина. </w:t>
                  </w:r>
                </w:p>
                <w:p w14:paraId="077A7A4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00B18AB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622C28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3B0CA19" w14:textId="77777777" w:rsidTr="00E31C59">
              <w:tc>
                <w:tcPr>
                  <w:tcW w:w="7272" w:type="dxa"/>
                </w:tcPr>
                <w:p w14:paraId="2422AAA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56. Демонстрационный материал: 2 стойки с лентой, обруч, гимнастическая доска, машина. </w:t>
                  </w:r>
                </w:p>
                <w:p w14:paraId="60FAD0C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1127DD3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15DB9E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136C4C6" w14:textId="77777777" w:rsidTr="00E31C59">
              <w:tc>
                <w:tcPr>
                  <w:tcW w:w="7272" w:type="dxa"/>
                </w:tcPr>
                <w:p w14:paraId="7046075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57.Демонстрационный материал: ребристая доска, ящик, бревно, 5-6 обручей, палка, </w:t>
                  </w:r>
                </w:p>
                <w:p w14:paraId="49952BF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7AC3760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79383D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3BD16A4" w14:textId="77777777" w:rsidTr="00E31C59">
              <w:tc>
                <w:tcPr>
                  <w:tcW w:w="7272" w:type="dxa"/>
                </w:tcPr>
                <w:p w14:paraId="1D27B3B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58.Демонстрационный материал: ребристая доска, ящик, бревно, 5-6 обручей, палка, </w:t>
                  </w:r>
                </w:p>
                <w:p w14:paraId="1725B6B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детей.</w:t>
                  </w:r>
                </w:p>
              </w:tc>
              <w:tc>
                <w:tcPr>
                  <w:tcW w:w="1276" w:type="dxa"/>
                </w:tcPr>
                <w:p w14:paraId="1CDF586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F4F640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547C4F5C" w14:textId="77777777" w:rsidTr="00E31C59">
              <w:tc>
                <w:tcPr>
                  <w:tcW w:w="7272" w:type="dxa"/>
                </w:tcPr>
                <w:p w14:paraId="681A70F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59.Демонстрационный материал: ребристая доска, ящик, бревно, 5-6 обручей, палка, </w:t>
                  </w:r>
                </w:p>
                <w:p w14:paraId="596C6FF9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Раздаточный материал: мячи по количеству детей. </w:t>
                  </w:r>
                </w:p>
              </w:tc>
              <w:tc>
                <w:tcPr>
                  <w:tcW w:w="1276" w:type="dxa"/>
                </w:tcPr>
                <w:p w14:paraId="30107EC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3DD1BB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1342AD9" w14:textId="77777777" w:rsidTr="00E31C59">
              <w:tc>
                <w:tcPr>
                  <w:tcW w:w="7272" w:type="dxa"/>
                </w:tcPr>
                <w:p w14:paraId="3FFD522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60.Демонстрационный материал: ребристая доска, ящик, бревно, 5-6 обручей, палка, </w:t>
                  </w:r>
                </w:p>
                <w:p w14:paraId="7445011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Раздаточный материал: мячи по количеству детей.  </w:t>
                  </w:r>
                </w:p>
              </w:tc>
              <w:tc>
                <w:tcPr>
                  <w:tcW w:w="1276" w:type="dxa"/>
                </w:tcPr>
                <w:p w14:paraId="1648FE7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95807E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C1ACD8D" w14:textId="77777777" w:rsidTr="00E31C59">
              <w:tc>
                <w:tcPr>
                  <w:tcW w:w="7272" w:type="dxa"/>
                </w:tcPr>
                <w:p w14:paraId="195C78F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61. Демонстрационный материал: палка, обруч или корзина</w:t>
                  </w:r>
                </w:p>
                <w:p w14:paraId="0B993CB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стулья и мячи по количеству детей</w:t>
                  </w:r>
                </w:p>
              </w:tc>
              <w:tc>
                <w:tcPr>
                  <w:tcW w:w="1276" w:type="dxa"/>
                </w:tcPr>
                <w:p w14:paraId="10BA75D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5C48B37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71594C5" w14:textId="77777777" w:rsidTr="00E31C59">
              <w:tc>
                <w:tcPr>
                  <w:tcW w:w="7272" w:type="dxa"/>
                </w:tcPr>
                <w:p w14:paraId="5B4C7FD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62. Демонстрационный материал: палка, обруч или корзина</w:t>
                  </w:r>
                </w:p>
                <w:p w14:paraId="20D0A72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стулья и мячи по количеству детей</w:t>
                  </w:r>
                </w:p>
              </w:tc>
              <w:tc>
                <w:tcPr>
                  <w:tcW w:w="1276" w:type="dxa"/>
                </w:tcPr>
                <w:p w14:paraId="7FAA6E44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8552FB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63F2A0A" w14:textId="77777777" w:rsidTr="00E31C59">
              <w:tc>
                <w:tcPr>
                  <w:tcW w:w="7272" w:type="dxa"/>
                </w:tcPr>
                <w:p w14:paraId="61F90FFF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63. Демонстрационный материал: палка, обруч или корзина</w:t>
                  </w:r>
                </w:p>
                <w:p w14:paraId="2AE79FF3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стулья и мячи по количеству детей</w:t>
                  </w:r>
                </w:p>
              </w:tc>
              <w:tc>
                <w:tcPr>
                  <w:tcW w:w="1276" w:type="dxa"/>
                </w:tcPr>
                <w:p w14:paraId="12EFFFDA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C37081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5E27F53" w14:textId="77777777" w:rsidTr="00E31C59">
              <w:tc>
                <w:tcPr>
                  <w:tcW w:w="7272" w:type="dxa"/>
                </w:tcPr>
                <w:p w14:paraId="403C6B8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64. Демонстрационный материал: палка, обруч или корзина</w:t>
                  </w:r>
                </w:p>
                <w:p w14:paraId="68F5956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стулья и мячи по количеству детей</w:t>
                  </w:r>
                </w:p>
              </w:tc>
              <w:tc>
                <w:tcPr>
                  <w:tcW w:w="1276" w:type="dxa"/>
                </w:tcPr>
                <w:p w14:paraId="307139DB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02C54B3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0FE14BF" w14:textId="77777777" w:rsidTr="00E31C59">
              <w:tc>
                <w:tcPr>
                  <w:tcW w:w="7272" w:type="dxa"/>
                </w:tcPr>
                <w:p w14:paraId="3D3B7BE8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65.Демонстрационный материал: игрушка – мишка, гимнастическая скамейка, 2 стойки, 2 длинные палки, наклонная доска </w:t>
                  </w:r>
                </w:p>
                <w:p w14:paraId="2E0D3B37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Раздаточный материал: мешочки с песком по количеству детей</w:t>
                  </w:r>
                </w:p>
              </w:tc>
              <w:tc>
                <w:tcPr>
                  <w:tcW w:w="1276" w:type="dxa"/>
                </w:tcPr>
                <w:p w14:paraId="4CA56ED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lastRenderedPageBreak/>
                    <w:t>1</w:t>
                  </w:r>
                </w:p>
                <w:p w14:paraId="019A215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F357912" w14:textId="77777777" w:rsidTr="00E31C59">
              <w:tc>
                <w:tcPr>
                  <w:tcW w:w="7272" w:type="dxa"/>
                </w:tcPr>
                <w:p w14:paraId="7E6EACD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66.Демонстрационный материал: игрушка – мишка, гимнастическая скамейка, 2 стойки, 2 длинные палки, наклонная доска </w:t>
                  </w:r>
                </w:p>
                <w:p w14:paraId="76E8B39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по количеству детей</w:t>
                  </w:r>
                </w:p>
              </w:tc>
              <w:tc>
                <w:tcPr>
                  <w:tcW w:w="1276" w:type="dxa"/>
                </w:tcPr>
                <w:p w14:paraId="583D979E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DEE6F6D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3BE14B63" w14:textId="77777777" w:rsidTr="00E31C59">
              <w:tc>
                <w:tcPr>
                  <w:tcW w:w="7272" w:type="dxa"/>
                </w:tcPr>
                <w:p w14:paraId="5172848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67.Демонстрационный материал: игрушка – мишка, гимнастическая скамейка, 2 стойки, 2 длинные палки, наклонная доска </w:t>
                  </w:r>
                </w:p>
                <w:p w14:paraId="3152F27B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по количеству детей</w:t>
                  </w:r>
                </w:p>
              </w:tc>
              <w:tc>
                <w:tcPr>
                  <w:tcW w:w="1276" w:type="dxa"/>
                </w:tcPr>
                <w:p w14:paraId="562D1E71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1BF5B303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2D3A503" w14:textId="77777777" w:rsidTr="00E31C59">
              <w:tc>
                <w:tcPr>
                  <w:tcW w:w="7272" w:type="dxa"/>
                </w:tcPr>
                <w:p w14:paraId="4D15F1E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 xml:space="preserve">68.Демонстрационный материал: игрушка – мишка, гимнастическая скамейка, 2 стойки, 2 длинные палки, наклонная доска </w:t>
                  </w:r>
                </w:p>
                <w:p w14:paraId="5DED013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мешочки с песком по количеству детей</w:t>
                  </w:r>
                </w:p>
              </w:tc>
              <w:tc>
                <w:tcPr>
                  <w:tcW w:w="1276" w:type="dxa"/>
                </w:tcPr>
                <w:p w14:paraId="68541822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7D2EADE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01D8D9BF" w14:textId="77777777" w:rsidTr="00E31C59">
              <w:tc>
                <w:tcPr>
                  <w:tcW w:w="7272" w:type="dxa"/>
                </w:tcPr>
                <w:p w14:paraId="0C6E08E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69. Демонстрационный материал: игрушка-собачка, ребристая доска, ящик (40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>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 xml:space="preserve"> 40см), воротики, обруч, лента. </w:t>
                  </w:r>
                </w:p>
                <w:p w14:paraId="745780B2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5BF11F25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4C44AE2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61B3E9A6" w14:textId="77777777" w:rsidTr="00E31C59">
              <w:tc>
                <w:tcPr>
                  <w:tcW w:w="7272" w:type="dxa"/>
                </w:tcPr>
                <w:p w14:paraId="772618E0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70. Демонстрационный материал: игрушка-собачка, ребристая доска, ящик (40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>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 xml:space="preserve"> 40см), воротики, обруч, лента. </w:t>
                  </w:r>
                </w:p>
                <w:p w14:paraId="0B9534D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76185F56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00E5A88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1FCE50D2" w14:textId="77777777" w:rsidTr="00E31C59">
              <w:tc>
                <w:tcPr>
                  <w:tcW w:w="7272" w:type="dxa"/>
                </w:tcPr>
                <w:p w14:paraId="4E1761C4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71. Демонстрационный материал: игрушка-собачка, ребристая доска, ящик (40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>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 xml:space="preserve"> 40см), воротики, обруч, лента. </w:t>
                  </w:r>
                </w:p>
                <w:p w14:paraId="720E7B96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30A80C19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39E4F66C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  <w:tr w:rsidR="00062486" w:rsidRPr="00876816" w14:paraId="4669B662" w14:textId="77777777" w:rsidTr="00E31C59">
              <w:tc>
                <w:tcPr>
                  <w:tcW w:w="7272" w:type="dxa"/>
                </w:tcPr>
                <w:p w14:paraId="48FF5BFC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72. Демонстрационный материал: игрушка-собачка, ребристая доска, ящик (40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>40</w:t>
                  </w:r>
                  <w:r w:rsidRPr="00876816">
                    <w:rPr>
                      <w:sz w:val="18"/>
                      <w:szCs w:val="18"/>
                      <w:lang w:val="en-US"/>
                    </w:rPr>
                    <w:t>x</w:t>
                  </w:r>
                  <w:r w:rsidRPr="00876816">
                    <w:rPr>
                      <w:sz w:val="18"/>
                      <w:szCs w:val="18"/>
                    </w:rPr>
                    <w:t xml:space="preserve"> 40см), воротики, обруч, лента. </w:t>
                  </w:r>
                </w:p>
                <w:p w14:paraId="0778A845" w14:textId="77777777" w:rsidR="00062486" w:rsidRPr="00876816" w:rsidRDefault="00062486" w:rsidP="00876816">
                  <w:pPr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Раздаточный материал: мячи по количеству детей</w:t>
                  </w:r>
                </w:p>
              </w:tc>
              <w:tc>
                <w:tcPr>
                  <w:tcW w:w="1276" w:type="dxa"/>
                </w:tcPr>
                <w:p w14:paraId="3ADC0AC0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1</w:t>
                  </w:r>
                </w:p>
                <w:p w14:paraId="26953D9F" w14:textId="77777777" w:rsidR="00062486" w:rsidRPr="00876816" w:rsidRDefault="00062486" w:rsidP="0087681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876816">
                    <w:rPr>
                      <w:sz w:val="18"/>
                      <w:szCs w:val="18"/>
                    </w:rPr>
                    <w:t>На каждого</w:t>
                  </w:r>
                </w:p>
              </w:tc>
            </w:tr>
          </w:tbl>
          <w:p w14:paraId="60869B3A" w14:textId="77777777" w:rsidR="007219C0" w:rsidRPr="00876816" w:rsidRDefault="007219C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F485B" w:rsidRPr="00876816" w14:paraId="1C6AC248" w14:textId="77777777" w:rsidTr="00E31C59">
        <w:trPr>
          <w:trHeight w:val="41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056A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Перваямладшая груаав 2-3 года)</w:t>
            </w:r>
          </w:p>
          <w:p w14:paraId="202AB7C2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1D857E2" w14:textId="77777777" w:rsidR="009F485B" w:rsidRPr="00876816" w:rsidRDefault="009F485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03B03ABE" w14:textId="77777777" w:rsidR="009F485B" w:rsidRPr="00876816" w:rsidRDefault="009F48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1ACA42FF" w14:textId="77777777" w:rsidR="009F485B" w:rsidRPr="00876816" w:rsidRDefault="009F485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Источник:</w:t>
            </w:r>
          </w:p>
          <w:p w14:paraId="5C78FE69" w14:textId="77777777" w:rsidR="009F485B" w:rsidRPr="00876816" w:rsidRDefault="009F485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rStyle w:val="FontStyle31"/>
                <w:sz w:val="18"/>
                <w:szCs w:val="18"/>
              </w:rPr>
              <w:t>И.М.Сучкова, Е.А.Мартынова «Физическое развитие» (планирование работы по освоению образовательной области детьми 2-4 лет по программе «Детство»).</w:t>
            </w:r>
          </w:p>
          <w:p w14:paraId="28C4F0D1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26574045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5"/>
              <w:tblW w:w="88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02"/>
              <w:gridCol w:w="1453"/>
            </w:tblGrid>
            <w:tr w:rsidR="00F4494B" w:rsidRPr="00876816" w14:paraId="38CAC2BA" w14:textId="77777777" w:rsidTr="00E31C59">
              <w:tc>
                <w:tcPr>
                  <w:tcW w:w="7402" w:type="dxa"/>
                </w:tcPr>
                <w:p w14:paraId="7C494F5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1.</w:t>
                  </w:r>
                </w:p>
                <w:p w14:paraId="23757FE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Веревки 2м </w:t>
                  </w:r>
                </w:p>
              </w:tc>
              <w:tc>
                <w:tcPr>
                  <w:tcW w:w="1453" w:type="dxa"/>
                </w:tcPr>
                <w:p w14:paraId="6DB82C2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</w:p>
                <w:p w14:paraId="4D83150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F4494B" w:rsidRPr="00876816" w14:paraId="0DC4911C" w14:textId="77777777" w:rsidTr="00E31C59">
              <w:tc>
                <w:tcPr>
                  <w:tcW w:w="7402" w:type="dxa"/>
                </w:tcPr>
                <w:p w14:paraId="559D25D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2. Веревки 2м</w:t>
                  </w:r>
                </w:p>
              </w:tc>
              <w:tc>
                <w:tcPr>
                  <w:tcW w:w="1453" w:type="dxa"/>
                </w:tcPr>
                <w:p w14:paraId="08C1CC3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F4494B" w:rsidRPr="00876816" w14:paraId="561D88F0" w14:textId="77777777" w:rsidTr="00E31C59">
              <w:tc>
                <w:tcPr>
                  <w:tcW w:w="7402" w:type="dxa"/>
                </w:tcPr>
                <w:p w14:paraId="48FF8FF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3. Погремушки</w:t>
                  </w:r>
                </w:p>
                <w:p w14:paraId="0F4240A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Игрушка собачка (мишка) </w:t>
                  </w:r>
                </w:p>
              </w:tc>
              <w:tc>
                <w:tcPr>
                  <w:tcW w:w="1453" w:type="dxa"/>
                </w:tcPr>
                <w:p w14:paraId="7BB65B2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1DD3818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46B4BE9E" w14:textId="77777777" w:rsidTr="00E31C59">
              <w:tc>
                <w:tcPr>
                  <w:tcW w:w="7402" w:type="dxa"/>
                </w:tcPr>
                <w:p w14:paraId="461B380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4. Погремушки</w:t>
                  </w:r>
                </w:p>
                <w:p w14:paraId="1D4234E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Игрушка собачка (мишка)</w:t>
                  </w:r>
                </w:p>
              </w:tc>
              <w:tc>
                <w:tcPr>
                  <w:tcW w:w="1453" w:type="dxa"/>
                </w:tcPr>
                <w:p w14:paraId="0FF41DC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327BE1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474B3B36" w14:textId="77777777" w:rsidTr="00E31C59">
              <w:tc>
                <w:tcPr>
                  <w:tcW w:w="7402" w:type="dxa"/>
                </w:tcPr>
                <w:p w14:paraId="1F017EB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5. Конусы ориентиры</w:t>
                  </w:r>
                </w:p>
                <w:p w14:paraId="176687E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Доска (300*25)</w:t>
                  </w:r>
                </w:p>
                <w:p w14:paraId="53793BF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Возвышение 20 см</w:t>
                  </w:r>
                </w:p>
                <w:p w14:paraId="6CFEDE7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Игрушки разные</w:t>
                  </w:r>
                </w:p>
              </w:tc>
              <w:tc>
                <w:tcPr>
                  <w:tcW w:w="1453" w:type="dxa"/>
                </w:tcPr>
                <w:p w14:paraId="08A8F2E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8 шт.</w:t>
                  </w:r>
                </w:p>
                <w:p w14:paraId="547BCEB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2CB5A51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шт..</w:t>
                  </w:r>
                </w:p>
                <w:p w14:paraId="4F8BF53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F4494B" w:rsidRPr="00876816" w14:paraId="5023C194" w14:textId="77777777" w:rsidTr="00E31C59">
              <w:tc>
                <w:tcPr>
                  <w:tcW w:w="7402" w:type="dxa"/>
                </w:tcPr>
                <w:p w14:paraId="2C2B669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6. Конусы ориентиры</w:t>
                  </w:r>
                </w:p>
                <w:p w14:paraId="180BEF9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Доска (300*25)</w:t>
                  </w:r>
                </w:p>
                <w:p w14:paraId="1CF294C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Возвышение 20 см</w:t>
                  </w:r>
                </w:p>
                <w:p w14:paraId="2142368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Игрушки разные</w:t>
                  </w:r>
                </w:p>
              </w:tc>
              <w:tc>
                <w:tcPr>
                  <w:tcW w:w="1453" w:type="dxa"/>
                </w:tcPr>
                <w:p w14:paraId="04321D7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8 шт.</w:t>
                  </w:r>
                </w:p>
                <w:p w14:paraId="11A19BA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FDD105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EC895B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F4494B" w:rsidRPr="00876816" w14:paraId="4610AC1B" w14:textId="77777777" w:rsidTr="00E31C59">
              <w:tc>
                <w:tcPr>
                  <w:tcW w:w="7402" w:type="dxa"/>
                </w:tcPr>
                <w:p w14:paraId="06C6248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7. Стойки</w:t>
                  </w:r>
                </w:p>
                <w:p w14:paraId="7A74401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58CC4FA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Шишки (маленькие мячи)</w:t>
                  </w:r>
                </w:p>
                <w:p w14:paraId="3119BA6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Зонтик</w:t>
                  </w:r>
                </w:p>
              </w:tc>
              <w:tc>
                <w:tcPr>
                  <w:tcW w:w="1453" w:type="dxa"/>
                </w:tcPr>
                <w:p w14:paraId="4311B6D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19A1699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 шт.</w:t>
                  </w:r>
                </w:p>
                <w:p w14:paraId="605CCB3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2ED563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3EA81B9D" w14:textId="77777777" w:rsidTr="00E31C59">
              <w:tc>
                <w:tcPr>
                  <w:tcW w:w="7402" w:type="dxa"/>
                </w:tcPr>
                <w:p w14:paraId="08A76FE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8.Стойки</w:t>
                  </w:r>
                </w:p>
                <w:p w14:paraId="1A7C166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25745D7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Шишки (маленькие мячи)</w:t>
                  </w:r>
                </w:p>
                <w:p w14:paraId="7C315A5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Зонтик</w:t>
                  </w:r>
                </w:p>
              </w:tc>
              <w:tc>
                <w:tcPr>
                  <w:tcW w:w="1453" w:type="dxa"/>
                </w:tcPr>
                <w:p w14:paraId="0C64A95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0CC0EBF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 шт.</w:t>
                  </w:r>
                </w:p>
                <w:p w14:paraId="6029EEA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3B62B4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168FD19A" w14:textId="77777777" w:rsidTr="00E31C59">
              <w:tc>
                <w:tcPr>
                  <w:tcW w:w="7402" w:type="dxa"/>
                </w:tcPr>
                <w:p w14:paraId="52382C6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9. Гимнастическая стенка</w:t>
                  </w:r>
                </w:p>
                <w:p w14:paraId="500D3BF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Мячи.</w:t>
                  </w:r>
                </w:p>
              </w:tc>
              <w:tc>
                <w:tcPr>
                  <w:tcW w:w="1453" w:type="dxa"/>
                </w:tcPr>
                <w:p w14:paraId="26C37CC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1шт.</w:t>
                  </w:r>
                </w:p>
                <w:p w14:paraId="3496C1A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F4494B" w:rsidRPr="00876816" w14:paraId="64194221" w14:textId="77777777" w:rsidTr="00E31C59">
              <w:tc>
                <w:tcPr>
                  <w:tcW w:w="7402" w:type="dxa"/>
                </w:tcPr>
                <w:p w14:paraId="2668C1AF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10. Гимнастическая доска (300*25)</w:t>
                  </w:r>
                </w:p>
                <w:p w14:paraId="1BDB2E05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Платочки</w:t>
                  </w:r>
                </w:p>
                <w:p w14:paraId="42812851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Яркий мяч</w:t>
                  </w:r>
                </w:p>
              </w:tc>
              <w:tc>
                <w:tcPr>
                  <w:tcW w:w="1453" w:type="dxa"/>
                </w:tcPr>
                <w:p w14:paraId="6FF4959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151BF72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CE68F6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2DE15E14" w14:textId="77777777" w:rsidTr="00E31C59">
              <w:tc>
                <w:tcPr>
                  <w:tcW w:w="7402" w:type="dxa"/>
                </w:tcPr>
                <w:p w14:paraId="380ADDCE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11. Мешочки с песком(150г)</w:t>
                  </w:r>
                </w:p>
                <w:p w14:paraId="13EBFE4E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 3м</w:t>
                  </w:r>
                </w:p>
                <w:p w14:paraId="5F87C156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Куб 50*50</w:t>
                  </w:r>
                </w:p>
                <w:p w14:paraId="7610F99F" w14:textId="77777777" w:rsidR="00F4494B" w:rsidRPr="00876816" w:rsidRDefault="00F4494B" w:rsidP="00876816">
                  <w:pPr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Колокольчик</w:t>
                  </w:r>
                </w:p>
              </w:tc>
              <w:tc>
                <w:tcPr>
                  <w:tcW w:w="1453" w:type="dxa"/>
                </w:tcPr>
                <w:p w14:paraId="044552D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2886C6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6B3AB3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65BD653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18530375" w14:textId="77777777" w:rsidTr="00E31C59">
              <w:tc>
                <w:tcPr>
                  <w:tcW w:w="7402" w:type="dxa"/>
                </w:tcPr>
                <w:p w14:paraId="39E2F05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12. Кубики</w:t>
                  </w:r>
                </w:p>
                <w:p w14:paraId="522B39F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 средние</w:t>
                  </w:r>
                </w:p>
                <w:p w14:paraId="5F5B4B9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 (300*30*30)</w:t>
                  </w:r>
                </w:p>
              </w:tc>
              <w:tc>
                <w:tcPr>
                  <w:tcW w:w="1453" w:type="dxa"/>
                </w:tcPr>
                <w:p w14:paraId="4C70972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 2 каждому</w:t>
                  </w:r>
                </w:p>
                <w:p w14:paraId="1664B50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3082786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685228FF" w14:textId="77777777" w:rsidTr="00E31C59">
              <w:tc>
                <w:tcPr>
                  <w:tcW w:w="7402" w:type="dxa"/>
                </w:tcPr>
                <w:p w14:paraId="43B85DC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13. Шишки (малые мячи)</w:t>
                  </w:r>
                </w:p>
                <w:p w14:paraId="12F2263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6EB1933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 большие</w:t>
                  </w:r>
                </w:p>
              </w:tc>
              <w:tc>
                <w:tcPr>
                  <w:tcW w:w="1453" w:type="dxa"/>
                </w:tcPr>
                <w:p w14:paraId="2D690FB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 2 шт.каждому</w:t>
                  </w:r>
                </w:p>
                <w:p w14:paraId="328C2FC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4710BDE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F4494B" w:rsidRPr="00876816" w14:paraId="06BFE597" w14:textId="77777777" w:rsidTr="00E31C59">
              <w:tc>
                <w:tcPr>
                  <w:tcW w:w="7402" w:type="dxa"/>
                </w:tcPr>
                <w:p w14:paraId="32FBB5E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Занятие 14. Стр27.</w:t>
                  </w:r>
                </w:p>
                <w:p w14:paraId="7D7EFF2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Погремушки</w:t>
                  </w:r>
                </w:p>
                <w:p w14:paraId="0C0FE5B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Длинные веревки</w:t>
                  </w:r>
                </w:p>
                <w:p w14:paraId="58EBA5D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</w:tc>
              <w:tc>
                <w:tcPr>
                  <w:tcW w:w="1453" w:type="dxa"/>
                </w:tcPr>
                <w:p w14:paraId="6345400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</w:p>
                <w:p w14:paraId="72B73FF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B1DA94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3BF37AE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F4494B" w:rsidRPr="00876816" w14:paraId="66CC5109" w14:textId="77777777" w:rsidTr="00E31C59">
              <w:tc>
                <w:tcPr>
                  <w:tcW w:w="7402" w:type="dxa"/>
                </w:tcPr>
                <w:p w14:paraId="0AD77F4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15. Цветные ленточки.</w:t>
                  </w:r>
                </w:p>
                <w:p w14:paraId="083A0A0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 средние</w:t>
                  </w:r>
                </w:p>
                <w:p w14:paraId="359F7C7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</w:tc>
              <w:tc>
                <w:tcPr>
                  <w:tcW w:w="1453" w:type="dxa"/>
                </w:tcPr>
                <w:p w14:paraId="4276DDD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529373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937A54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0A96E12" w14:textId="77777777" w:rsidTr="00E31C59">
              <w:tc>
                <w:tcPr>
                  <w:tcW w:w="7402" w:type="dxa"/>
                </w:tcPr>
                <w:p w14:paraId="474DA19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16. Колечки диаметр 25 см </w:t>
                  </w:r>
                </w:p>
                <w:p w14:paraId="083DA14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  <w:p w14:paraId="3F6034A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Мяч</w:t>
                  </w:r>
                </w:p>
              </w:tc>
              <w:tc>
                <w:tcPr>
                  <w:tcW w:w="1453" w:type="dxa"/>
                </w:tcPr>
                <w:p w14:paraId="68D1803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Каждому</w:t>
                  </w:r>
                </w:p>
                <w:p w14:paraId="48301CF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8D2F90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каждому</w:t>
                  </w:r>
                </w:p>
              </w:tc>
            </w:tr>
            <w:tr w:rsidR="00F4494B" w:rsidRPr="00876816" w14:paraId="5AD0EA46" w14:textId="77777777" w:rsidTr="00E31C59">
              <w:tc>
                <w:tcPr>
                  <w:tcW w:w="7402" w:type="dxa"/>
                </w:tcPr>
                <w:p w14:paraId="0EF0763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17.  Мешочки с песком 150г</w:t>
                  </w:r>
                </w:p>
                <w:p w14:paraId="39F4E9D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Кубики 10*10*10</w:t>
                  </w:r>
                </w:p>
                <w:p w14:paraId="03BC85C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7263CEA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Машинка</w:t>
                  </w:r>
                </w:p>
              </w:tc>
              <w:tc>
                <w:tcPr>
                  <w:tcW w:w="1453" w:type="dxa"/>
                </w:tcPr>
                <w:p w14:paraId="79FB7D1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3FFB8E0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  <w:p w14:paraId="3084DAA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3C4AA9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65EFC637" w14:textId="77777777" w:rsidTr="00E31C59">
              <w:tc>
                <w:tcPr>
                  <w:tcW w:w="7402" w:type="dxa"/>
                </w:tcPr>
                <w:p w14:paraId="1BB858A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18. Мячи</w:t>
                  </w:r>
                </w:p>
                <w:p w14:paraId="0A2E7EC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Длинные веревки</w:t>
                  </w:r>
                </w:p>
                <w:p w14:paraId="34C245E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Кубики10*10*10</w:t>
                  </w:r>
                </w:p>
                <w:p w14:paraId="1C01605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Игрушка мишка</w:t>
                  </w:r>
                </w:p>
              </w:tc>
              <w:tc>
                <w:tcPr>
                  <w:tcW w:w="1453" w:type="dxa"/>
                </w:tcPr>
                <w:p w14:paraId="7BD9381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7492EA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D8ECEE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  <w:p w14:paraId="5AA4236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2662FA8" w14:textId="77777777" w:rsidTr="00E31C59">
              <w:tc>
                <w:tcPr>
                  <w:tcW w:w="7402" w:type="dxa"/>
                </w:tcPr>
                <w:p w14:paraId="3A941FF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19. Мяч яркий</w:t>
                  </w:r>
                </w:p>
                <w:p w14:paraId="5F9B4DD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Шишки</w:t>
                  </w:r>
                </w:p>
                <w:p w14:paraId="6405849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</w:tc>
              <w:tc>
                <w:tcPr>
                  <w:tcW w:w="1453" w:type="dxa"/>
                </w:tcPr>
                <w:p w14:paraId="42BCBF7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E0A28E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6D0C6C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00B60BC" w14:textId="77777777" w:rsidTr="00E31C59">
              <w:tc>
                <w:tcPr>
                  <w:tcW w:w="7402" w:type="dxa"/>
                </w:tcPr>
                <w:p w14:paraId="353F33C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20. Флажки</w:t>
                  </w:r>
                </w:p>
                <w:p w14:paraId="54B2E4F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6E059E2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</w:t>
                  </w:r>
                </w:p>
                <w:p w14:paraId="68905B1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05043C9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Рейка</w:t>
                  </w:r>
                </w:p>
              </w:tc>
              <w:tc>
                <w:tcPr>
                  <w:tcW w:w="1453" w:type="dxa"/>
                </w:tcPr>
                <w:p w14:paraId="0E94D9D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F75483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161757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2E576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7FE40D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02F664C3" w14:textId="77777777" w:rsidTr="00E31C59">
              <w:tc>
                <w:tcPr>
                  <w:tcW w:w="7402" w:type="dxa"/>
                </w:tcPr>
                <w:p w14:paraId="5F8AEF3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21. Мешочки с песком.</w:t>
                  </w:r>
                </w:p>
                <w:p w14:paraId="70076EB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6830221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Ящик 50*50*10 или обруч (для метания)</w:t>
                  </w:r>
                </w:p>
              </w:tc>
              <w:tc>
                <w:tcPr>
                  <w:tcW w:w="1453" w:type="dxa"/>
                </w:tcPr>
                <w:p w14:paraId="1999FAF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33DD1A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5A12AD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F4494B" w:rsidRPr="00876816" w14:paraId="5E487798" w14:textId="77777777" w:rsidTr="00E31C59">
              <w:tc>
                <w:tcPr>
                  <w:tcW w:w="7402" w:type="dxa"/>
                </w:tcPr>
                <w:p w14:paraId="418445B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22.  Цветные платочки</w:t>
                  </w:r>
                </w:p>
                <w:p w14:paraId="0A732BC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7F63B89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2FADCC1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</w:tc>
              <w:tc>
                <w:tcPr>
                  <w:tcW w:w="1453" w:type="dxa"/>
                </w:tcPr>
                <w:p w14:paraId="397AF6E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3D5EDB6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B12DB7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1D79A1F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</w:tc>
            </w:tr>
            <w:tr w:rsidR="00F4494B" w:rsidRPr="00876816" w14:paraId="10F19AE9" w14:textId="77777777" w:rsidTr="00E31C59">
              <w:tc>
                <w:tcPr>
                  <w:tcW w:w="7402" w:type="dxa"/>
                </w:tcPr>
                <w:p w14:paraId="1D20F8C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23. Длинные веревки</w:t>
                  </w:r>
                </w:p>
                <w:p w14:paraId="14F3EB9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6CA1D3C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 маленький</w:t>
                  </w:r>
                </w:p>
              </w:tc>
              <w:tc>
                <w:tcPr>
                  <w:tcW w:w="1453" w:type="dxa"/>
                </w:tcPr>
                <w:p w14:paraId="17463D8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7CB4365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  <w:p w14:paraId="2895ABE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73CBAE55" w14:textId="77777777" w:rsidTr="00E31C59">
              <w:tc>
                <w:tcPr>
                  <w:tcW w:w="7402" w:type="dxa"/>
                </w:tcPr>
                <w:p w14:paraId="1FD0A12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24. Длинные веревки</w:t>
                  </w:r>
                </w:p>
                <w:p w14:paraId="21C2499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358D7D6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 маленький</w:t>
                  </w:r>
                </w:p>
              </w:tc>
              <w:tc>
                <w:tcPr>
                  <w:tcW w:w="1453" w:type="dxa"/>
                </w:tcPr>
                <w:p w14:paraId="1010623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5F9569C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  <w:p w14:paraId="0207797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1A4BF7A1" w14:textId="77777777" w:rsidTr="00E31C59">
              <w:tc>
                <w:tcPr>
                  <w:tcW w:w="7402" w:type="dxa"/>
                </w:tcPr>
                <w:p w14:paraId="67EBE67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25. Шишки</w:t>
                  </w:r>
                </w:p>
                <w:p w14:paraId="5FF66B0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0B74E40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Игрушка собачка</w:t>
                  </w:r>
                </w:p>
              </w:tc>
              <w:tc>
                <w:tcPr>
                  <w:tcW w:w="1453" w:type="dxa"/>
                </w:tcPr>
                <w:p w14:paraId="1E5CBD6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6DA0E1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65BC97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3E5AAA38" w14:textId="77777777" w:rsidTr="00E31C59">
              <w:tc>
                <w:tcPr>
                  <w:tcW w:w="7402" w:type="dxa"/>
                </w:tcPr>
                <w:p w14:paraId="6F678D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26. Цветные ленточки</w:t>
                  </w:r>
                </w:p>
                <w:p w14:paraId="72AAEDF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  <w:p w14:paraId="2278E22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Мяч.</w:t>
                  </w:r>
                </w:p>
              </w:tc>
              <w:tc>
                <w:tcPr>
                  <w:tcW w:w="1453" w:type="dxa"/>
                </w:tcPr>
                <w:p w14:paraId="12887A3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18C447A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CFC83D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288D32F4" w14:textId="77777777" w:rsidTr="00E31C59">
              <w:tc>
                <w:tcPr>
                  <w:tcW w:w="7402" w:type="dxa"/>
                </w:tcPr>
                <w:p w14:paraId="3740FB6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27. Мешочки с песком</w:t>
                  </w:r>
                </w:p>
                <w:p w14:paraId="52F8E50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3176EBC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Конусы-ориентиры</w:t>
                  </w:r>
                </w:p>
              </w:tc>
              <w:tc>
                <w:tcPr>
                  <w:tcW w:w="1453" w:type="dxa"/>
                </w:tcPr>
                <w:p w14:paraId="3A3FE78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0A2867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60CEA8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 шт.</w:t>
                  </w:r>
                </w:p>
              </w:tc>
            </w:tr>
            <w:tr w:rsidR="00F4494B" w:rsidRPr="00876816" w14:paraId="367809D5" w14:textId="77777777" w:rsidTr="00E31C59">
              <w:tc>
                <w:tcPr>
                  <w:tcW w:w="7402" w:type="dxa"/>
                </w:tcPr>
                <w:p w14:paraId="4BE8772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28. Колечки диам.20-25 см</w:t>
                  </w:r>
                </w:p>
                <w:p w14:paraId="303116E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Гимн. скамейки</w:t>
                  </w:r>
                </w:p>
                <w:p w14:paraId="6649353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218ABAB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стенка</w:t>
                  </w:r>
                </w:p>
              </w:tc>
              <w:tc>
                <w:tcPr>
                  <w:tcW w:w="1453" w:type="dxa"/>
                </w:tcPr>
                <w:p w14:paraId="622A12D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3218E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962FBD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565339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15D4C176" w14:textId="77777777" w:rsidTr="00E31C59">
              <w:tc>
                <w:tcPr>
                  <w:tcW w:w="7402" w:type="dxa"/>
                </w:tcPr>
                <w:p w14:paraId="361E072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29.Мешочки с песком</w:t>
                  </w:r>
                </w:p>
                <w:p w14:paraId="3904FD5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0F76F55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 для метания</w:t>
                  </w:r>
                </w:p>
              </w:tc>
              <w:tc>
                <w:tcPr>
                  <w:tcW w:w="1453" w:type="dxa"/>
                </w:tcPr>
                <w:p w14:paraId="61AE566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834B04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2шт.</w:t>
                  </w:r>
                </w:p>
                <w:p w14:paraId="185BD3B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F4494B" w:rsidRPr="00876816" w14:paraId="08ABACF4" w14:textId="77777777" w:rsidTr="00E31C59">
              <w:tc>
                <w:tcPr>
                  <w:tcW w:w="7402" w:type="dxa"/>
                </w:tcPr>
                <w:p w14:paraId="1E0E7A0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30. Средние мячи</w:t>
                  </w:r>
                </w:p>
                <w:p w14:paraId="2C6C0DD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Стойки.</w:t>
                  </w:r>
                </w:p>
                <w:p w14:paraId="485B22B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</w:tc>
              <w:tc>
                <w:tcPr>
                  <w:tcW w:w="1453" w:type="dxa"/>
                </w:tcPr>
                <w:p w14:paraId="6B5039E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FCAF25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7BFEB1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78684DFB" w14:textId="77777777" w:rsidTr="00E31C59">
              <w:tc>
                <w:tcPr>
                  <w:tcW w:w="7402" w:type="dxa"/>
                </w:tcPr>
                <w:p w14:paraId="3D16B1F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31.Длинная веревка.</w:t>
                  </w:r>
                </w:p>
                <w:p w14:paraId="2AB5C90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доска.</w:t>
                  </w:r>
                </w:p>
                <w:p w14:paraId="1AED5D1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1F1935D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2534387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F6673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4-5 шт.</w:t>
                  </w:r>
                </w:p>
              </w:tc>
            </w:tr>
            <w:tr w:rsidR="00F4494B" w:rsidRPr="00876816" w14:paraId="0B6A8F8A" w14:textId="77777777" w:rsidTr="00E31C59">
              <w:tc>
                <w:tcPr>
                  <w:tcW w:w="7402" w:type="dxa"/>
                </w:tcPr>
                <w:p w14:paraId="5484876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32. Флажки.</w:t>
                  </w:r>
                </w:p>
                <w:p w14:paraId="7B4B3F9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для метания</w:t>
                  </w:r>
                </w:p>
                <w:p w14:paraId="10D2DD5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0482450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  <w:p w14:paraId="149EB8A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Игрушка-собачка</w:t>
                  </w:r>
                </w:p>
              </w:tc>
              <w:tc>
                <w:tcPr>
                  <w:tcW w:w="1453" w:type="dxa"/>
                </w:tcPr>
                <w:p w14:paraId="281F488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32DEC5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3D066C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</w:t>
                  </w:r>
                </w:p>
                <w:p w14:paraId="0D048BD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4-5шт.</w:t>
                  </w:r>
                </w:p>
                <w:p w14:paraId="0276320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46AAC4E3" w14:textId="77777777" w:rsidTr="00E31C59">
              <w:tc>
                <w:tcPr>
                  <w:tcW w:w="7402" w:type="dxa"/>
                </w:tcPr>
                <w:p w14:paraId="121155D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33. Платочки</w:t>
                  </w:r>
                </w:p>
                <w:p w14:paraId="3E15CB4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6523E1E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стенка</w:t>
                  </w:r>
                </w:p>
              </w:tc>
              <w:tc>
                <w:tcPr>
                  <w:tcW w:w="1453" w:type="dxa"/>
                </w:tcPr>
                <w:p w14:paraId="2C9F511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6F77D5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  <w:p w14:paraId="0F90F24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3C957A51" w14:textId="77777777" w:rsidTr="00E31C59">
              <w:tc>
                <w:tcPr>
                  <w:tcW w:w="7402" w:type="dxa"/>
                </w:tcPr>
                <w:p w14:paraId="20501C6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34. Погремушки</w:t>
                  </w:r>
                </w:p>
                <w:p w14:paraId="3C5F1A8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</w:t>
                  </w:r>
                </w:p>
                <w:p w14:paraId="278A595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скамейка</w:t>
                  </w:r>
                </w:p>
                <w:p w14:paraId="0192D28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78A2353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1DF779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4FB925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2297C6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</w:tc>
            </w:tr>
            <w:tr w:rsidR="00F4494B" w:rsidRPr="00876816" w14:paraId="210C268E" w14:textId="77777777" w:rsidTr="00E31C59">
              <w:tc>
                <w:tcPr>
                  <w:tcW w:w="7402" w:type="dxa"/>
                </w:tcPr>
                <w:p w14:paraId="4D82509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35.Кубики</w:t>
                  </w:r>
                </w:p>
                <w:p w14:paraId="1B5B730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1E596F4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  <w:p w14:paraId="680F8B9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Колечко</w:t>
                  </w:r>
                </w:p>
              </w:tc>
              <w:tc>
                <w:tcPr>
                  <w:tcW w:w="1453" w:type="dxa"/>
                </w:tcPr>
                <w:p w14:paraId="376A85D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 2 каждому</w:t>
                  </w:r>
                </w:p>
                <w:p w14:paraId="0C9DFB4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23BD88A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  <w:p w14:paraId="3930D29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6AC6F95" w14:textId="77777777" w:rsidTr="00E31C59">
              <w:tc>
                <w:tcPr>
                  <w:tcW w:w="7402" w:type="dxa"/>
                </w:tcPr>
                <w:p w14:paraId="6A2FC96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36. Шишки</w:t>
                  </w:r>
                </w:p>
                <w:p w14:paraId="464F9BD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Гимнастические скамьи</w:t>
                  </w:r>
                </w:p>
                <w:p w14:paraId="771A4BE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Стойки</w:t>
                  </w:r>
                </w:p>
                <w:p w14:paraId="46DE39E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566119A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Колечко</w:t>
                  </w:r>
                </w:p>
              </w:tc>
              <w:tc>
                <w:tcPr>
                  <w:tcW w:w="1453" w:type="dxa"/>
                </w:tcPr>
                <w:p w14:paraId="6623073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По 2 каждому</w:t>
                  </w:r>
                </w:p>
                <w:p w14:paraId="68D8D57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61824C8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2 шт.</w:t>
                  </w:r>
                </w:p>
                <w:p w14:paraId="5EBF0BD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623642C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8F8292D" w14:textId="77777777" w:rsidTr="00E31C59">
              <w:tc>
                <w:tcPr>
                  <w:tcW w:w="7402" w:type="dxa"/>
                </w:tcPr>
                <w:p w14:paraId="3041962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 xml:space="preserve"> 37. Ленточки</w:t>
                  </w:r>
                </w:p>
                <w:p w14:paraId="5F2AF72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песком.</w:t>
                  </w:r>
                </w:p>
                <w:p w14:paraId="0E58F6A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  <w:p w14:paraId="05FB29D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0F80769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E52711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BCA8C2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47072F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3-5шт.</w:t>
                  </w:r>
                </w:p>
              </w:tc>
            </w:tr>
            <w:tr w:rsidR="00F4494B" w:rsidRPr="00876816" w14:paraId="79ADF9D8" w14:textId="77777777" w:rsidTr="00E31C59">
              <w:tc>
                <w:tcPr>
                  <w:tcW w:w="7402" w:type="dxa"/>
                </w:tcPr>
                <w:p w14:paraId="4350985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38. Мешочки с песком</w:t>
                  </w:r>
                </w:p>
                <w:p w14:paraId="05EFFD4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62D503FB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210696F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14D95E7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209B69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</w:tc>
            </w:tr>
            <w:tr w:rsidR="00F4494B" w:rsidRPr="00876816" w14:paraId="0DF92228" w14:textId="77777777" w:rsidTr="00E31C59">
              <w:tc>
                <w:tcPr>
                  <w:tcW w:w="7402" w:type="dxa"/>
                </w:tcPr>
                <w:p w14:paraId="2256C89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39. Колечки</w:t>
                  </w:r>
                </w:p>
                <w:p w14:paraId="7659D25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6EE862F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</w:t>
                  </w:r>
                </w:p>
                <w:p w14:paraId="6429C9F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3236DF8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Кукла</w:t>
                  </w:r>
                </w:p>
              </w:tc>
              <w:tc>
                <w:tcPr>
                  <w:tcW w:w="1453" w:type="dxa"/>
                </w:tcPr>
                <w:p w14:paraId="7E2A181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FEBAA63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7EF4651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00D6137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2FB6AC3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542F004B" w14:textId="77777777" w:rsidTr="00E31C59">
              <w:tc>
                <w:tcPr>
                  <w:tcW w:w="7402" w:type="dxa"/>
                </w:tcPr>
                <w:p w14:paraId="29A020A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40. Мячи средние</w:t>
                  </w:r>
                </w:p>
                <w:p w14:paraId="7F1166C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</w:tc>
              <w:tc>
                <w:tcPr>
                  <w:tcW w:w="1453" w:type="dxa"/>
                </w:tcPr>
                <w:p w14:paraId="59A0695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9F5579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F4494B" w:rsidRPr="00876816" w14:paraId="3D9E3CB2" w14:textId="77777777" w:rsidTr="00E31C59">
              <w:tc>
                <w:tcPr>
                  <w:tcW w:w="7402" w:type="dxa"/>
                </w:tcPr>
                <w:p w14:paraId="2A2B2A9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41. Ориентиры-конусы</w:t>
                  </w:r>
                </w:p>
                <w:p w14:paraId="550CD70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 средние</w:t>
                  </w:r>
                </w:p>
                <w:p w14:paraId="68A276B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3BB153C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Колечко</w:t>
                  </w:r>
                </w:p>
              </w:tc>
              <w:tc>
                <w:tcPr>
                  <w:tcW w:w="1453" w:type="dxa"/>
                </w:tcPr>
                <w:p w14:paraId="1CE6BD9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  <w:p w14:paraId="5B04700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44B518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  <w:p w14:paraId="68847C3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1EEC0579" w14:textId="77777777" w:rsidTr="00E31C59">
              <w:tc>
                <w:tcPr>
                  <w:tcW w:w="7402" w:type="dxa"/>
                </w:tcPr>
                <w:p w14:paraId="7A8B560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42. Флажки</w:t>
                  </w:r>
                </w:p>
                <w:p w14:paraId="4E700A7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 с веревкой</w:t>
                  </w:r>
                </w:p>
                <w:p w14:paraId="3B4E021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Колечко</w:t>
                  </w:r>
                </w:p>
              </w:tc>
              <w:tc>
                <w:tcPr>
                  <w:tcW w:w="1453" w:type="dxa"/>
                </w:tcPr>
                <w:p w14:paraId="3AB3398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8B2854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комплект</w:t>
                  </w:r>
                </w:p>
                <w:p w14:paraId="43AEAB3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F4494B" w:rsidRPr="00876816" w14:paraId="7C07B065" w14:textId="77777777" w:rsidTr="00E31C59">
              <w:tc>
                <w:tcPr>
                  <w:tcW w:w="7402" w:type="dxa"/>
                </w:tcPr>
                <w:p w14:paraId="5F9AC347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43. Наклонные доски</w:t>
                  </w:r>
                </w:p>
                <w:p w14:paraId="4F427034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</w:t>
                  </w:r>
                </w:p>
                <w:p w14:paraId="42D76CE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Длинная веревка</w:t>
                  </w:r>
                </w:p>
                <w:p w14:paraId="5D7AD1D5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4BD0BD6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1-2шт.</w:t>
                  </w:r>
                </w:p>
                <w:p w14:paraId="21FE2CC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F07748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1шт</w:t>
                  </w:r>
                </w:p>
                <w:p w14:paraId="4C0F24E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4-5 шт.</w:t>
                  </w:r>
                </w:p>
              </w:tc>
            </w:tr>
            <w:tr w:rsidR="00F4494B" w:rsidRPr="00876816" w14:paraId="7D9FB507" w14:textId="77777777" w:rsidTr="00E31C59">
              <w:tc>
                <w:tcPr>
                  <w:tcW w:w="7402" w:type="dxa"/>
                </w:tcPr>
                <w:p w14:paraId="4E0703E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44.Платочки</w:t>
                  </w:r>
                </w:p>
                <w:p w14:paraId="7E2DC6C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3D30996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 средний</w:t>
                  </w:r>
                </w:p>
              </w:tc>
              <w:tc>
                <w:tcPr>
                  <w:tcW w:w="1453" w:type="dxa"/>
                </w:tcPr>
                <w:p w14:paraId="0C7A439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97EACCD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1BB804E0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1шт.</w:t>
                  </w:r>
                </w:p>
              </w:tc>
            </w:tr>
            <w:tr w:rsidR="00F4494B" w:rsidRPr="00876816" w14:paraId="008A186C" w14:textId="77777777" w:rsidTr="00E31C59">
              <w:tc>
                <w:tcPr>
                  <w:tcW w:w="7402" w:type="dxa"/>
                </w:tcPr>
                <w:p w14:paraId="72F0BB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45. Погремушки</w:t>
                  </w:r>
                </w:p>
                <w:p w14:paraId="185489B1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Палка с шаром на ниточке</w:t>
                  </w:r>
                </w:p>
                <w:p w14:paraId="7E330D7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3.кубики</w:t>
                  </w:r>
                </w:p>
              </w:tc>
              <w:tc>
                <w:tcPr>
                  <w:tcW w:w="1453" w:type="dxa"/>
                </w:tcPr>
                <w:p w14:paraId="0798509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95994D6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1шт.</w:t>
                  </w:r>
                </w:p>
                <w:p w14:paraId="7CAFD4F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4-6шт.</w:t>
                  </w:r>
                </w:p>
              </w:tc>
            </w:tr>
            <w:tr w:rsidR="00F4494B" w:rsidRPr="00876816" w14:paraId="4EAFDC28" w14:textId="77777777" w:rsidTr="00E31C59">
              <w:tc>
                <w:tcPr>
                  <w:tcW w:w="7402" w:type="dxa"/>
                </w:tcPr>
                <w:p w14:paraId="4CD7911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46.Кубики</w:t>
                  </w:r>
                </w:p>
                <w:p w14:paraId="04E71A59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</w:t>
                  </w:r>
                </w:p>
                <w:p w14:paraId="30EA7D3C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2ED3236A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</w:t>
                  </w:r>
                </w:p>
              </w:tc>
              <w:tc>
                <w:tcPr>
                  <w:tcW w:w="1453" w:type="dxa"/>
                </w:tcPr>
                <w:p w14:paraId="75027152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 2 каждому</w:t>
                  </w:r>
                </w:p>
                <w:p w14:paraId="79C2527E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EE3A7C8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6EA86ECF" w14:textId="77777777" w:rsidR="00F4494B" w:rsidRPr="00876816" w:rsidRDefault="00F4494B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на двоих</w:t>
                  </w:r>
                </w:p>
              </w:tc>
            </w:tr>
            <w:tr w:rsidR="00790782" w:rsidRPr="00876816" w14:paraId="71163A39" w14:textId="77777777" w:rsidTr="00E31C59">
              <w:tc>
                <w:tcPr>
                  <w:tcW w:w="7402" w:type="dxa"/>
                </w:tcPr>
                <w:p w14:paraId="4B9DC62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47.Шишки</w:t>
                  </w:r>
                </w:p>
                <w:p w14:paraId="7EC83F1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6328CBD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Гимнастические скамейки</w:t>
                  </w:r>
                </w:p>
                <w:p w14:paraId="2F20CE6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</w:tc>
              <w:tc>
                <w:tcPr>
                  <w:tcW w:w="1453" w:type="dxa"/>
                </w:tcPr>
                <w:p w14:paraId="189AE9F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A0F349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461B97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1-2 шт.</w:t>
                  </w:r>
                </w:p>
                <w:p w14:paraId="3413A7B9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</w:tc>
            </w:tr>
            <w:tr w:rsidR="00790782" w:rsidRPr="00876816" w14:paraId="21DF9C22" w14:textId="77777777" w:rsidTr="00E31C59">
              <w:tc>
                <w:tcPr>
                  <w:tcW w:w="7402" w:type="dxa"/>
                </w:tcPr>
                <w:p w14:paraId="7CC48AA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48.Ленточки</w:t>
                  </w:r>
                </w:p>
                <w:p w14:paraId="1B0707F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Гимнастические скамейки</w:t>
                  </w:r>
                </w:p>
              </w:tc>
              <w:tc>
                <w:tcPr>
                  <w:tcW w:w="1453" w:type="dxa"/>
                </w:tcPr>
                <w:p w14:paraId="77C8B77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A322C6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1-2 шт.</w:t>
                  </w:r>
                </w:p>
              </w:tc>
            </w:tr>
            <w:tr w:rsidR="00790782" w:rsidRPr="00876816" w14:paraId="6BC67EFA" w14:textId="77777777" w:rsidTr="00E31C59">
              <w:tc>
                <w:tcPr>
                  <w:tcW w:w="7402" w:type="dxa"/>
                </w:tcPr>
                <w:p w14:paraId="1A7576D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49.Мячи</w:t>
                  </w:r>
                </w:p>
                <w:p w14:paraId="275D735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</w:tc>
              <w:tc>
                <w:tcPr>
                  <w:tcW w:w="1453" w:type="dxa"/>
                </w:tcPr>
                <w:p w14:paraId="471FC5C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8F2201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</w:tc>
            </w:tr>
            <w:tr w:rsidR="00790782" w:rsidRPr="00876816" w14:paraId="0D6A82C7" w14:textId="77777777" w:rsidTr="00E31C59">
              <w:tc>
                <w:tcPr>
                  <w:tcW w:w="7402" w:type="dxa"/>
                </w:tcPr>
                <w:p w14:paraId="39022E7D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50.Маленькие обручи</w:t>
                  </w:r>
                </w:p>
                <w:p w14:paraId="23BE3A0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53C485A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</w:tc>
              <w:tc>
                <w:tcPr>
                  <w:tcW w:w="1453" w:type="dxa"/>
                </w:tcPr>
                <w:p w14:paraId="3548BF4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2DEA53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274FF1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5CFED09E" w14:textId="77777777" w:rsidTr="00E31C59">
              <w:tc>
                <w:tcPr>
                  <w:tcW w:w="7402" w:type="dxa"/>
                </w:tcPr>
                <w:p w14:paraId="4A27BDF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51.Мешочки с песком</w:t>
                  </w:r>
                </w:p>
                <w:p w14:paraId="71AFBD5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</w:tc>
              <w:tc>
                <w:tcPr>
                  <w:tcW w:w="1453" w:type="dxa"/>
                </w:tcPr>
                <w:p w14:paraId="7DFFA22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2FD5DA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1шт.</w:t>
                  </w:r>
                </w:p>
              </w:tc>
            </w:tr>
            <w:tr w:rsidR="00790782" w:rsidRPr="00876816" w14:paraId="45613951" w14:textId="77777777" w:rsidTr="00E31C59">
              <w:tc>
                <w:tcPr>
                  <w:tcW w:w="7402" w:type="dxa"/>
                </w:tcPr>
                <w:p w14:paraId="36962E6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52.Стулья</w:t>
                  </w:r>
                </w:p>
                <w:p w14:paraId="3A7E88D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2355A4F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</w:t>
                  </w:r>
                </w:p>
                <w:p w14:paraId="27A7267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</w:tc>
              <w:tc>
                <w:tcPr>
                  <w:tcW w:w="1453" w:type="dxa"/>
                </w:tcPr>
                <w:p w14:paraId="527AC78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B45069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219CCE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22D7A1A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0E81056B" w14:textId="77777777" w:rsidTr="00E31C59">
              <w:tc>
                <w:tcPr>
                  <w:tcW w:w="7402" w:type="dxa"/>
                </w:tcPr>
                <w:p w14:paraId="3DE0B45D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53. Флажки</w:t>
                  </w:r>
                </w:p>
                <w:p w14:paraId="707428C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</w:t>
                  </w:r>
                </w:p>
                <w:p w14:paraId="334C4D3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</w:tc>
              <w:tc>
                <w:tcPr>
                  <w:tcW w:w="1453" w:type="dxa"/>
                </w:tcPr>
                <w:p w14:paraId="113A9CA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1099A26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0F8A93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6C2DDC99" w14:textId="77777777" w:rsidTr="00E31C59">
              <w:tc>
                <w:tcPr>
                  <w:tcW w:w="7402" w:type="dxa"/>
                </w:tcPr>
                <w:p w14:paraId="06B98A5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54.Наклонная доска</w:t>
                  </w:r>
                </w:p>
                <w:p w14:paraId="16FD662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 среднего размера</w:t>
                  </w:r>
                </w:p>
              </w:tc>
              <w:tc>
                <w:tcPr>
                  <w:tcW w:w="1453" w:type="dxa"/>
                </w:tcPr>
                <w:p w14:paraId="1245B12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16A8FE3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71041D69" w14:textId="77777777" w:rsidTr="00E31C59">
              <w:tc>
                <w:tcPr>
                  <w:tcW w:w="7402" w:type="dxa"/>
                </w:tcPr>
                <w:p w14:paraId="3674B82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55. Платочки</w:t>
                  </w:r>
                </w:p>
                <w:p w14:paraId="36C91FE9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5CD9F78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 8м.</w:t>
                  </w:r>
                </w:p>
              </w:tc>
              <w:tc>
                <w:tcPr>
                  <w:tcW w:w="1453" w:type="dxa"/>
                </w:tcPr>
                <w:p w14:paraId="30F9AD4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578DE8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38FD85D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790782" w:rsidRPr="00876816" w14:paraId="5788DF65" w14:textId="77777777" w:rsidTr="00E31C59">
              <w:tc>
                <w:tcPr>
                  <w:tcW w:w="7402" w:type="dxa"/>
                </w:tcPr>
                <w:p w14:paraId="45E9279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56. Погремушки</w:t>
                  </w:r>
                </w:p>
                <w:p w14:paraId="1CA10C8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Мешочки.</w:t>
                  </w:r>
                </w:p>
                <w:p w14:paraId="69693DE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057891A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7D775E4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6768714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Каждому.</w:t>
                  </w:r>
                </w:p>
                <w:p w14:paraId="2CCEA68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гт.</w:t>
                  </w:r>
                </w:p>
                <w:p w14:paraId="0ED68A6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</w:tc>
            </w:tr>
            <w:tr w:rsidR="00790782" w:rsidRPr="00876816" w14:paraId="1970D218" w14:textId="77777777" w:rsidTr="00E31C59">
              <w:tc>
                <w:tcPr>
                  <w:tcW w:w="7402" w:type="dxa"/>
                </w:tcPr>
                <w:p w14:paraId="38EF0C3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57. Гимнастическая скамья</w:t>
                  </w:r>
                </w:p>
                <w:p w14:paraId="45B3A039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 средней величины</w:t>
                  </w:r>
                </w:p>
              </w:tc>
              <w:tc>
                <w:tcPr>
                  <w:tcW w:w="1453" w:type="dxa"/>
                </w:tcPr>
                <w:p w14:paraId="17167E2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54F36B8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119D3367" w14:textId="77777777" w:rsidTr="00E31C59">
              <w:tc>
                <w:tcPr>
                  <w:tcW w:w="7402" w:type="dxa"/>
                </w:tcPr>
                <w:p w14:paraId="1838911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58.Платочки</w:t>
                  </w:r>
                </w:p>
                <w:p w14:paraId="4D2356A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Мешочки</w:t>
                  </w:r>
                </w:p>
                <w:p w14:paraId="5FBF439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478FECC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777BD66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Каждому</w:t>
                  </w:r>
                </w:p>
                <w:p w14:paraId="64DDF3A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Каждому</w:t>
                  </w:r>
                </w:p>
                <w:p w14:paraId="31D948C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2-3шт.</w:t>
                  </w:r>
                </w:p>
                <w:p w14:paraId="77C9BE7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</w:t>
                  </w:r>
                </w:p>
              </w:tc>
            </w:tr>
            <w:tr w:rsidR="00790782" w:rsidRPr="00876816" w14:paraId="66FD3263" w14:textId="77777777" w:rsidTr="00E31C59">
              <w:tc>
                <w:tcPr>
                  <w:tcW w:w="7402" w:type="dxa"/>
                </w:tcPr>
                <w:p w14:paraId="56C9AB3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lastRenderedPageBreak/>
                    <w:t>59.Погремушки</w:t>
                  </w:r>
                </w:p>
                <w:p w14:paraId="11BB458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586774B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Маленький обруч</w:t>
                  </w:r>
                </w:p>
              </w:tc>
              <w:tc>
                <w:tcPr>
                  <w:tcW w:w="1453" w:type="dxa"/>
                </w:tcPr>
                <w:p w14:paraId="13F518B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3CC24A4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04A91E5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7637511A" w14:textId="77777777" w:rsidTr="00E31C59">
              <w:tc>
                <w:tcPr>
                  <w:tcW w:w="7402" w:type="dxa"/>
                </w:tcPr>
                <w:p w14:paraId="1A82F0C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60. Кубики</w:t>
                  </w:r>
                </w:p>
                <w:p w14:paraId="2C5CFDC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</w:t>
                  </w:r>
                </w:p>
                <w:p w14:paraId="0681A20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  <w:p w14:paraId="36329AE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Лента</w:t>
                  </w:r>
                </w:p>
                <w:p w14:paraId="4E6C4829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5.стойки</w:t>
                  </w:r>
                </w:p>
              </w:tc>
              <w:tc>
                <w:tcPr>
                  <w:tcW w:w="1453" w:type="dxa"/>
                </w:tcPr>
                <w:p w14:paraId="2B191CF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По 2 каждому</w:t>
                  </w:r>
                </w:p>
                <w:p w14:paraId="7D7A1CC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0AEFCB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642122F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6648141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</w:tc>
            </w:tr>
            <w:tr w:rsidR="00790782" w:rsidRPr="00876816" w14:paraId="6B6FB9C1" w14:textId="77777777" w:rsidTr="00E31C59">
              <w:tc>
                <w:tcPr>
                  <w:tcW w:w="7402" w:type="dxa"/>
                </w:tcPr>
                <w:p w14:paraId="432F4CB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61.Шишки</w:t>
                  </w:r>
                </w:p>
                <w:p w14:paraId="089F663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  <w:p w14:paraId="662051D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</w:tc>
              <w:tc>
                <w:tcPr>
                  <w:tcW w:w="1453" w:type="dxa"/>
                </w:tcPr>
                <w:p w14:paraId="00F0C8D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 2 шт.</w:t>
                  </w:r>
                </w:p>
                <w:p w14:paraId="30551C1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 шт.</w:t>
                  </w:r>
                </w:p>
                <w:p w14:paraId="4C22BB1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4-5 шт</w:t>
                  </w:r>
                </w:p>
              </w:tc>
            </w:tr>
            <w:tr w:rsidR="00790782" w:rsidRPr="00876816" w14:paraId="6597B1C4" w14:textId="77777777" w:rsidTr="00E31C59">
              <w:tc>
                <w:tcPr>
                  <w:tcW w:w="7402" w:type="dxa"/>
                </w:tcPr>
                <w:p w14:paraId="38360E3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62 Ленточки</w:t>
                  </w:r>
                </w:p>
                <w:p w14:paraId="0CCBF31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0739085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 средний</w:t>
                  </w:r>
                </w:p>
              </w:tc>
              <w:tc>
                <w:tcPr>
                  <w:tcW w:w="1453" w:type="dxa"/>
                </w:tcPr>
                <w:p w14:paraId="3202467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1C5691B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4021A3D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4B919F5E" w14:textId="77777777" w:rsidTr="00E31C59">
              <w:tc>
                <w:tcPr>
                  <w:tcW w:w="7402" w:type="dxa"/>
                </w:tcPr>
                <w:p w14:paraId="078BA8A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63. Маленькие обручи</w:t>
                  </w:r>
                </w:p>
                <w:p w14:paraId="13D229E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009F040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6F692F7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 большие</w:t>
                  </w:r>
                </w:p>
              </w:tc>
              <w:tc>
                <w:tcPr>
                  <w:tcW w:w="1453" w:type="dxa"/>
                </w:tcPr>
                <w:p w14:paraId="314FD72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EFDEB9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E4362A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0A2BC0D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</w:tc>
            </w:tr>
            <w:tr w:rsidR="00790782" w:rsidRPr="00876816" w14:paraId="0447A58D" w14:textId="77777777" w:rsidTr="00E31C59">
              <w:tc>
                <w:tcPr>
                  <w:tcW w:w="7402" w:type="dxa"/>
                </w:tcPr>
                <w:p w14:paraId="2C9BB9E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64.</w:t>
                  </w:r>
                </w:p>
                <w:p w14:paraId="6D36D9A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</w:t>
                  </w:r>
                </w:p>
                <w:p w14:paraId="6C49EC7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Обручи</w:t>
                  </w:r>
                </w:p>
                <w:p w14:paraId="6B01354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</w:tc>
              <w:tc>
                <w:tcPr>
                  <w:tcW w:w="1453" w:type="dxa"/>
                </w:tcPr>
                <w:p w14:paraId="2865802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8F1CA7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2-3 шт.</w:t>
                  </w:r>
                </w:p>
                <w:p w14:paraId="4EF0BB2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1-2 шт.</w:t>
                  </w:r>
                </w:p>
              </w:tc>
            </w:tr>
            <w:tr w:rsidR="00790782" w:rsidRPr="00876816" w14:paraId="7F9D61D6" w14:textId="77777777" w:rsidTr="00E31C59">
              <w:tc>
                <w:tcPr>
                  <w:tcW w:w="7402" w:type="dxa"/>
                </w:tcPr>
                <w:p w14:paraId="4BA6CD6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65.Мячи средние</w:t>
                  </w:r>
                </w:p>
                <w:p w14:paraId="5923486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Наклонная доска</w:t>
                  </w:r>
                </w:p>
              </w:tc>
              <w:tc>
                <w:tcPr>
                  <w:tcW w:w="1453" w:type="dxa"/>
                </w:tcPr>
                <w:p w14:paraId="399C882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52034F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1-2 шт.</w:t>
                  </w:r>
                </w:p>
              </w:tc>
            </w:tr>
            <w:tr w:rsidR="00790782" w:rsidRPr="00876816" w14:paraId="79F2B2CA" w14:textId="77777777" w:rsidTr="00E31C59">
              <w:tc>
                <w:tcPr>
                  <w:tcW w:w="7402" w:type="dxa"/>
                </w:tcPr>
                <w:p w14:paraId="53BF5B1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66. Стулья</w:t>
                  </w:r>
                </w:p>
                <w:p w14:paraId="6F1616B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</w:t>
                  </w:r>
                </w:p>
                <w:p w14:paraId="3D72150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Дуги</w:t>
                  </w:r>
                </w:p>
                <w:p w14:paraId="5C9E011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Веревка</w:t>
                  </w:r>
                </w:p>
              </w:tc>
              <w:tc>
                <w:tcPr>
                  <w:tcW w:w="1453" w:type="dxa"/>
                </w:tcPr>
                <w:p w14:paraId="349BBA4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544F14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0E839C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3-4 шт.</w:t>
                  </w:r>
                </w:p>
                <w:p w14:paraId="77FE82F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4E891353" w14:textId="77777777" w:rsidTr="00E31C59">
              <w:tc>
                <w:tcPr>
                  <w:tcW w:w="7402" w:type="dxa"/>
                </w:tcPr>
                <w:p w14:paraId="6EC1DBCD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67.Платочки</w:t>
                  </w:r>
                </w:p>
                <w:p w14:paraId="1E1A4162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Мешочки с песком</w:t>
                  </w:r>
                </w:p>
                <w:p w14:paraId="704B147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</w:tc>
              <w:tc>
                <w:tcPr>
                  <w:tcW w:w="1453" w:type="dxa"/>
                </w:tcPr>
                <w:p w14:paraId="0B5CADC4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7D82E2F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14AD2E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4B2A3C6C" w14:textId="77777777" w:rsidTr="00E31C59">
              <w:tc>
                <w:tcPr>
                  <w:tcW w:w="7402" w:type="dxa"/>
                </w:tcPr>
                <w:p w14:paraId="7BB72E3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68. Мячи</w:t>
                  </w:r>
                </w:p>
              </w:tc>
              <w:tc>
                <w:tcPr>
                  <w:tcW w:w="1453" w:type="dxa"/>
                </w:tcPr>
                <w:p w14:paraId="3D74F6BB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</w:tc>
            </w:tr>
            <w:tr w:rsidR="00790782" w:rsidRPr="00876816" w14:paraId="5F5D3008" w14:textId="77777777" w:rsidTr="00E31C59">
              <w:tc>
                <w:tcPr>
                  <w:tcW w:w="7402" w:type="dxa"/>
                </w:tcPr>
                <w:p w14:paraId="2E5CE8E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69. Мячи</w:t>
                  </w:r>
                </w:p>
                <w:p w14:paraId="3D60C94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45177CD1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Стойки с веревкой </w:t>
                  </w:r>
                </w:p>
              </w:tc>
              <w:tc>
                <w:tcPr>
                  <w:tcW w:w="1453" w:type="dxa"/>
                </w:tcPr>
                <w:p w14:paraId="311C42B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437D8F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  <w:p w14:paraId="0D8C6DC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комплект</w:t>
                  </w:r>
                </w:p>
              </w:tc>
            </w:tr>
            <w:tr w:rsidR="00790782" w:rsidRPr="00876816" w14:paraId="1C3EF58F" w14:textId="77777777" w:rsidTr="00E31C59">
              <w:tc>
                <w:tcPr>
                  <w:tcW w:w="7402" w:type="dxa"/>
                </w:tcPr>
                <w:p w14:paraId="1508859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 70. Обручи маленькие</w:t>
                  </w:r>
                </w:p>
                <w:p w14:paraId="02F9ADCD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3F8D50F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 xml:space="preserve">Гимнастическая скамья </w:t>
                  </w:r>
                </w:p>
              </w:tc>
              <w:tc>
                <w:tcPr>
                  <w:tcW w:w="1453" w:type="dxa"/>
                </w:tcPr>
                <w:p w14:paraId="2B66DB43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23F65C2E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3D3B0516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2807FC64" w14:textId="77777777" w:rsidTr="00E31C59">
              <w:tc>
                <w:tcPr>
                  <w:tcW w:w="7402" w:type="dxa"/>
                </w:tcPr>
                <w:p w14:paraId="365F3D4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71 .Обручи маленькие</w:t>
                  </w:r>
                </w:p>
                <w:p w14:paraId="7EBD92F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Мячи</w:t>
                  </w:r>
                </w:p>
                <w:p w14:paraId="49BC225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</w:tc>
              <w:tc>
                <w:tcPr>
                  <w:tcW w:w="1453" w:type="dxa"/>
                </w:tcPr>
                <w:p w14:paraId="517D3865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BE952A8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5114DA4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шт.</w:t>
                  </w:r>
                </w:p>
              </w:tc>
            </w:tr>
            <w:tr w:rsidR="00790782" w:rsidRPr="00876816" w14:paraId="18A14312" w14:textId="77777777" w:rsidTr="00E31C59">
              <w:tc>
                <w:tcPr>
                  <w:tcW w:w="7402" w:type="dxa"/>
                </w:tcPr>
                <w:p w14:paraId="556A4D3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72. Мячи</w:t>
                  </w:r>
                </w:p>
                <w:p w14:paraId="6A200180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Гимнастическая скамья</w:t>
                  </w:r>
                </w:p>
                <w:p w14:paraId="68E68E3F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Стойки с веревкой</w:t>
                  </w:r>
                </w:p>
              </w:tc>
              <w:tc>
                <w:tcPr>
                  <w:tcW w:w="1453" w:type="dxa"/>
                </w:tcPr>
                <w:p w14:paraId="6FEC05AA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Каждому</w:t>
                  </w:r>
                </w:p>
                <w:p w14:paraId="4CA2317C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 шт.</w:t>
                  </w:r>
                </w:p>
                <w:p w14:paraId="05513D17" w14:textId="77777777" w:rsidR="00790782" w:rsidRPr="00876816" w:rsidRDefault="00790782" w:rsidP="00876816">
                  <w:pPr>
                    <w:tabs>
                      <w:tab w:val="left" w:pos="700"/>
                      <w:tab w:val="center" w:pos="4819"/>
                    </w:tabs>
                    <w:spacing w:after="0" w:line="240" w:lineRule="auto"/>
                    <w:rPr>
                      <w:rStyle w:val="FontStyle31"/>
                      <w:sz w:val="18"/>
                      <w:szCs w:val="18"/>
                    </w:rPr>
                  </w:pPr>
                  <w:r w:rsidRPr="00876816">
                    <w:rPr>
                      <w:rStyle w:val="FontStyle31"/>
                      <w:sz w:val="18"/>
                      <w:szCs w:val="18"/>
                    </w:rPr>
                    <w:t>1 комплект</w:t>
                  </w:r>
                </w:p>
              </w:tc>
            </w:tr>
          </w:tbl>
          <w:p w14:paraId="7D96C75A" w14:textId="77777777" w:rsidR="009F485B" w:rsidRPr="00876816" w:rsidRDefault="009F48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6DF0" w:rsidRPr="00876816" w14:paraId="6D94327D" w14:textId="77777777" w:rsidTr="00E31C59">
        <w:trPr>
          <w:trHeight w:val="1301"/>
        </w:trPr>
        <w:tc>
          <w:tcPr>
            <w:tcW w:w="1777" w:type="dxa"/>
            <w:vMerge w:val="restart"/>
            <w:tcBorders>
              <w:top w:val="nil"/>
            </w:tcBorders>
          </w:tcPr>
          <w:p w14:paraId="46ABFDED" w14:textId="77777777" w:rsidR="00956DF0" w:rsidRPr="00876816" w:rsidRDefault="00956DF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Вторые младшие группы (3-4 года)</w:t>
            </w:r>
          </w:p>
          <w:p w14:paraId="4F3948A9" w14:textId="77777777" w:rsidR="00956DF0" w:rsidRPr="00876816" w:rsidRDefault="00956DF0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63A553E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588FF2C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256252F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15221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1.Мат</w:t>
            </w:r>
          </w:p>
          <w:p w14:paraId="6DCAE40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набивной мяч 0,5 кг, </w:t>
            </w:r>
          </w:p>
          <w:p w14:paraId="1B9B39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маска для игры «Огуречик»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CEF985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EB386B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43D6C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3777835A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961D23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8CA0B3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2.Мат</w:t>
            </w:r>
          </w:p>
          <w:p w14:paraId="2A1C9C7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набивной мяч 0,5 кг, </w:t>
            </w:r>
          </w:p>
          <w:p w14:paraId="26AB3B2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маска для игры «Огуречик»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090A4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DD229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849C9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90782" w:rsidRPr="00876816" w14:paraId="0F116F1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EF6E64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0EC9EF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3.Гимн. скамья</w:t>
            </w:r>
          </w:p>
          <w:p w14:paraId="709C131E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большие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E96637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7329A4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5C646156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AE0930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 Анисимова, Т.В. Хабарова «Двигательная деятельность детей </w:t>
            </w:r>
            <w:r w:rsidRPr="00876816">
              <w:rPr>
                <w:sz w:val="18"/>
                <w:szCs w:val="18"/>
              </w:rPr>
              <w:lastRenderedPageBreak/>
              <w:t>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474AE0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4. Дорожки шириной 15 см с пуговицами и следами </w:t>
            </w:r>
          </w:p>
          <w:p w14:paraId="0B446D5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коррекционные дорожки</w:t>
            </w:r>
          </w:p>
          <w:p w14:paraId="5B23DB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маты, </w:t>
            </w:r>
          </w:p>
          <w:p w14:paraId="09A3EF3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медвежонок</w:t>
            </w:r>
          </w:p>
          <w:p w14:paraId="711D7FD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мат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BEAAB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3</w:t>
            </w:r>
          </w:p>
          <w:p w14:paraId="14A8AE5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2635E4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C9A3CF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21B68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</w:tc>
      </w:tr>
      <w:tr w:rsidR="00956DF0" w:rsidRPr="00876816" w14:paraId="1FED64FC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1F709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D37CE8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5.Дорожки шириной 15 см с пуговицами и следами </w:t>
            </w:r>
          </w:p>
          <w:p w14:paraId="70FB07B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коррекционные дорожки</w:t>
            </w:r>
          </w:p>
          <w:p w14:paraId="69645FF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маты, </w:t>
            </w:r>
          </w:p>
          <w:p w14:paraId="4AC312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медвежонок</w:t>
            </w:r>
          </w:p>
          <w:p w14:paraId="38A1DFF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5194E2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26D84F6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536B6B2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FA823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76384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90782" w:rsidRPr="00876816" w14:paraId="6D10BAA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147E8B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EB6C3A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6.Гимн. скамья</w:t>
            </w:r>
          </w:p>
          <w:p w14:paraId="747C2F6F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большие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B34B2D4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BD527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4610917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5D661D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73D9E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7.Маты</w:t>
            </w:r>
          </w:p>
          <w:p w14:paraId="037B759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325B19A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большие </w:t>
            </w:r>
          </w:p>
          <w:p w14:paraId="6BF4799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косичка</w:t>
            </w:r>
          </w:p>
          <w:p w14:paraId="1CEA09E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«звонкая» веревочка на опоре (на веревке привязаны предметы издающие звуки)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98A874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273CC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78A5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268CA9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31C9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4A96712E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4AA08C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A1FA61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8.Маты</w:t>
            </w:r>
          </w:p>
          <w:p w14:paraId="7B348EF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2A5E3B5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большие </w:t>
            </w:r>
          </w:p>
          <w:p w14:paraId="7C16E10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косичка</w:t>
            </w:r>
          </w:p>
          <w:p w14:paraId="14C2B4E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«звонкая» веревочка на опоре (на веревке привязаны предметы издающие звуки)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CA233E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AE94D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590C71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E33503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984B8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90782" w:rsidRPr="00876816" w14:paraId="63F5870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880C43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F40A08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9. Шнур для подлезания</w:t>
            </w:r>
          </w:p>
          <w:p w14:paraId="0331BA8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по количеству детей</w:t>
            </w:r>
          </w:p>
          <w:p w14:paraId="25CCF2C2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4289B4AD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7E5242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CA95ED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A9049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7214F8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3633C7FC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D49D0D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3DE86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10. Ребристая доска</w:t>
            </w:r>
          </w:p>
          <w:p w14:paraId="3AD6E84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1998A9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A668F6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99613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13093E90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B8BE72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130F1B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11. Ребристая доска</w:t>
            </w:r>
          </w:p>
          <w:p w14:paraId="0DB57B8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64FDA0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06C3A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90782" w:rsidRPr="00876816" w14:paraId="32BD9F7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4B1D62E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572819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12. Шнур для подлезания</w:t>
            </w:r>
          </w:p>
          <w:p w14:paraId="64E1963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по количеству детей</w:t>
            </w:r>
          </w:p>
          <w:p w14:paraId="3D4D274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53E7CFF0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211688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36A524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0E30C7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6109B0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7076A00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F9AB1A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C9E3A5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13. Ребристая доска</w:t>
            </w:r>
          </w:p>
          <w:p w14:paraId="3D302FC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CA5FD3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F141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606C6B1E" w14:textId="77777777" w:rsidTr="00E31C59">
        <w:tc>
          <w:tcPr>
            <w:tcW w:w="1777" w:type="dxa"/>
            <w:vMerge/>
          </w:tcPr>
          <w:p w14:paraId="11E51F3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DEBDE6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14. Погремушки</w:t>
            </w:r>
          </w:p>
          <w:p w14:paraId="7CBF98D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большие мячи </w:t>
            </w:r>
          </w:p>
          <w:p w14:paraId="5D583DC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 «цветочки»</w:t>
            </w:r>
          </w:p>
          <w:p w14:paraId="1D4635D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98C1DF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669B0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E55E62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956DF0" w:rsidRPr="00876816" w14:paraId="2AED909A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A565A2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DCC83F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15. Погремушки</w:t>
            </w:r>
          </w:p>
          <w:p w14:paraId="49EFB51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большие мячи </w:t>
            </w:r>
          </w:p>
          <w:p w14:paraId="0C02C75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 «цветочки»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1A7015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EEC510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90782" w:rsidRPr="00876816" w14:paraId="7E64BB7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6D11E9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F904F7E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16. Кубики </w:t>
            </w:r>
          </w:p>
          <w:p w14:paraId="6E466252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1D36E3E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5DD27939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E816B27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F8A323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976C2D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21DDAED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7EB12BC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7978D0B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AEC12D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17. Лестницы веревочные</w:t>
            </w:r>
          </w:p>
          <w:p w14:paraId="3D9C710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ребристые доски</w:t>
            </w:r>
          </w:p>
          <w:p w14:paraId="35A974C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0F208E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деревянная</w:t>
            </w:r>
          </w:p>
          <w:p w14:paraId="204D57F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погремушки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359AB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7C55F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FA9A2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09F8B7A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 </w:t>
            </w:r>
          </w:p>
          <w:p w14:paraId="25A9D08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0DA1BD01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DEA14C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2B6D2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18. Лестницы веревочные</w:t>
            </w:r>
          </w:p>
          <w:p w14:paraId="45077C2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ребристые доски</w:t>
            </w:r>
          </w:p>
          <w:p w14:paraId="4B33088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FDC43B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деревянная</w:t>
            </w:r>
          </w:p>
          <w:p w14:paraId="401EC7A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погремушки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7DE3B6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99507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B160E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6EDFCFD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 </w:t>
            </w:r>
          </w:p>
          <w:p w14:paraId="1B364FD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90782" w:rsidRPr="00876816" w14:paraId="2CAC9CF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0DC974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«Планирование работы по освоению образовательной </w:t>
            </w:r>
            <w:r w:rsidRPr="00876816">
              <w:rPr>
                <w:sz w:val="18"/>
                <w:szCs w:val="18"/>
              </w:rPr>
              <w:lastRenderedPageBreak/>
              <w:t>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9A50078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19. Кубики </w:t>
            </w:r>
          </w:p>
          <w:p w14:paraId="4A0FEED5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604A494E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1CEB0CB4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53274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1709D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E058C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BB18A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00A25D8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750ED7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55CB1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20. Погремушки</w:t>
            </w:r>
          </w:p>
          <w:p w14:paraId="60250D7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большие мячи </w:t>
            </w:r>
          </w:p>
          <w:p w14:paraId="0881ED1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колпачки</w:t>
            </w:r>
          </w:p>
          <w:p w14:paraId="7B72406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91EC66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картинка с Мойдодыром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CAF373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8E5F6D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3CA43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7414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E44CE1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23F12245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FEA1D5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373852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21. Погремушки</w:t>
            </w:r>
          </w:p>
          <w:p w14:paraId="01C79DD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большие мячи </w:t>
            </w:r>
          </w:p>
          <w:p w14:paraId="61FFA3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колпачки</w:t>
            </w:r>
          </w:p>
          <w:p w14:paraId="2742FB0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4FA5FFE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картинка с Мойдодыром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E574D7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445E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EDD12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97E6AA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CEC1E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90782" w:rsidRPr="00876816" w14:paraId="0BF0717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4BC6DD5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BCE6A2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22. Мячи</w:t>
            </w:r>
          </w:p>
          <w:p w14:paraId="38CA679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Шнуры</w:t>
            </w:r>
          </w:p>
          <w:p w14:paraId="47F5634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красные и зеленые листья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EE569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717C906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BBDBE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956DF0" w:rsidRPr="00876816" w14:paraId="51E2F48A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23D59F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6B2198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23. Маты</w:t>
            </w:r>
          </w:p>
          <w:p w14:paraId="19890E2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гимнастические скамейки</w:t>
            </w:r>
          </w:p>
          <w:p w14:paraId="39EFDE8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Погремушки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238D9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F82D2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0E87B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5D448424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ACC366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74F4F2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24. Маты</w:t>
            </w:r>
          </w:p>
          <w:p w14:paraId="189C672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гимнастические скамейки</w:t>
            </w:r>
          </w:p>
          <w:p w14:paraId="432F2BA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Погремушки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AA544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6FDA8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1EF90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90782" w:rsidRPr="00876816" w14:paraId="2EE98F5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88E49E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5B6AB5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25. Мячи</w:t>
            </w:r>
          </w:p>
          <w:p w14:paraId="7BD802D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Шнуры</w:t>
            </w:r>
          </w:p>
          <w:p w14:paraId="28F1007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красные и зеленые листья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0AAB3E9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FC4C8B5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54CA80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30222A31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12D5D7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4677C0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26. Наклонная доска</w:t>
            </w:r>
          </w:p>
          <w:p w14:paraId="210E755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2B9093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FA33EB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A929F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8BB2FB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43228C75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9B961C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7EA0B0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27. Наклонная доска</w:t>
            </w:r>
          </w:p>
          <w:p w14:paraId="78B5FAA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785E0D8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B3A79E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63FFE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5DA22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90782" w:rsidRPr="00876816" w14:paraId="2B18B3B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F7339A0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2766FC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28. Детские гантели </w:t>
            </w:r>
          </w:p>
          <w:p w14:paraId="34AB68D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веревки</w:t>
            </w:r>
          </w:p>
          <w:p w14:paraId="2EE2768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40EA9C4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7AD55F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A58551C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9C5E478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7DAAC81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37BFB184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DB27D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3871B1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29. Колпачки</w:t>
            </w:r>
          </w:p>
          <w:p w14:paraId="2126C98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680DEB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игрушки мишка и зайка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1ED42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EBEC07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E9F0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1</w:t>
            </w:r>
          </w:p>
        </w:tc>
      </w:tr>
      <w:tr w:rsidR="00956DF0" w:rsidRPr="00876816" w14:paraId="32C967DD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009D49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42CA0A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30. Колпачки</w:t>
            </w:r>
          </w:p>
          <w:p w14:paraId="5F1D238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7BE8D6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игрушки мишка и зайка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E7D7C4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15A1C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BEB73E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1</w:t>
            </w:r>
          </w:p>
        </w:tc>
      </w:tr>
      <w:tr w:rsidR="00790782" w:rsidRPr="00876816" w14:paraId="3C27B5B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3A25D0D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6D8BEC6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31. Детские гантели </w:t>
            </w:r>
          </w:p>
          <w:p w14:paraId="341B7FEE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веревки</w:t>
            </w:r>
          </w:p>
          <w:p w14:paraId="1E07AAAD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272B60D4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62E5E69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BE8C13A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49BB2B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9E2614" w14:textId="77777777" w:rsidR="00790782" w:rsidRPr="00876816" w:rsidRDefault="0079078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490DE294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A730F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B1D58C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32. Наклонная доска</w:t>
            </w:r>
          </w:p>
          <w:p w14:paraId="7FE2AEA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 с кеглями</w:t>
            </w:r>
          </w:p>
          <w:p w14:paraId="3653A5B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флажок</w:t>
            </w:r>
          </w:p>
          <w:p w14:paraId="420873E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 «Змейка»</w:t>
            </w:r>
          </w:p>
          <w:p w14:paraId="595367B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собачка игрушка</w:t>
            </w:r>
          </w:p>
          <w:p w14:paraId="6FBFC36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2AB84F6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колпачки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BCA64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E76C7E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DE07C9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181D6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2D82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CE2904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C4C03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5E59875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4BA2C3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540369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33. Наклонная доска</w:t>
            </w:r>
          </w:p>
          <w:p w14:paraId="6B7C1B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 с кеглями</w:t>
            </w:r>
          </w:p>
          <w:p w14:paraId="1326786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флажок</w:t>
            </w:r>
          </w:p>
          <w:p w14:paraId="45E691C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 «Змейка»</w:t>
            </w:r>
          </w:p>
          <w:p w14:paraId="3973C1F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собачка игрушка</w:t>
            </w:r>
          </w:p>
          <w:p w14:paraId="28E4AA1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675E4F9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колпачки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820D4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0E95B6A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08E13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9274A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91FA9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14851F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7D77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</w:tc>
      </w:tr>
      <w:tr w:rsidR="0068245F" w:rsidRPr="00876816" w14:paraId="0BAD7E2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BAB3E2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37B19B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34. Малый обруч</w:t>
            </w:r>
          </w:p>
          <w:p w14:paraId="0496048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0A39803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5AF8CCD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15D8496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дуга </w:t>
            </w:r>
          </w:p>
          <w:p w14:paraId="2584A55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дорожки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C8124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271606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28BC44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F4C8F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CF171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EB5488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601344E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19CE51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B11BF5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35. Гимнастические скамьи</w:t>
            </w:r>
          </w:p>
          <w:p w14:paraId="12E6CB5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с кеглями</w:t>
            </w:r>
          </w:p>
          <w:p w14:paraId="3B14AFA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23A3D06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флажок</w:t>
            </w:r>
          </w:p>
          <w:p w14:paraId="5E7F738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собачка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A80205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66889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921B6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31705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AFBDD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4B76129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E46997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57B7F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36. Гимнастические скамьи</w:t>
            </w:r>
          </w:p>
          <w:p w14:paraId="7DDAB7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с кеглями</w:t>
            </w:r>
          </w:p>
          <w:p w14:paraId="4AC31A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39DFE5C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флажок</w:t>
            </w:r>
          </w:p>
          <w:p w14:paraId="5D7FC63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собачка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9E4C0B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C1186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D2C41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B8C2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806B76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5DBC88D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A171AD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36D85B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37. Малый обруч</w:t>
            </w:r>
          </w:p>
          <w:p w14:paraId="5BB0A97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2362BD4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1E03643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0327962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дуга </w:t>
            </w:r>
          </w:p>
          <w:p w14:paraId="20B719C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дорожки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658E9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21BFB6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688F31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E199D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D7653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53750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3AFC35B8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4DAAC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413938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38. Гимнастические скамьи</w:t>
            </w:r>
          </w:p>
          <w:p w14:paraId="2E1056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с кеглями</w:t>
            </w:r>
          </w:p>
          <w:p w14:paraId="43CB85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71DE2A5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флажок</w:t>
            </w:r>
          </w:p>
          <w:p w14:paraId="730B49D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собачка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1D595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F8043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C5932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6AA563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FB983A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6A0A82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8A5B98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8CB0F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39. кубики</w:t>
            </w:r>
          </w:p>
          <w:p w14:paraId="712A790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светофор</w:t>
            </w:r>
          </w:p>
          <w:p w14:paraId="0570D80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551D700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55F4EF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 на веревке</w:t>
            </w:r>
          </w:p>
          <w:p w14:paraId="14659A8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18E5C80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(2-3 разных цветов)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2372A4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По 2 на кажд. </w:t>
            </w:r>
          </w:p>
          <w:p w14:paraId="595DC40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D3713E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50304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D505B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4992B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38EC17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103A17A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C60BE2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66BEF6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40. кубики</w:t>
            </w:r>
          </w:p>
          <w:p w14:paraId="45CB36D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 светофор</w:t>
            </w:r>
          </w:p>
          <w:p w14:paraId="20032DA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34FAE97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8DC0C0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 на веревке</w:t>
            </w:r>
          </w:p>
          <w:p w14:paraId="4CC5EAB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5FCA529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(2-3 разных цветов)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FCF11B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</w:t>
            </w:r>
            <w:r w:rsidR="00956DF0" w:rsidRPr="00876816">
              <w:rPr>
                <w:sz w:val="18"/>
                <w:szCs w:val="18"/>
              </w:rPr>
              <w:t>.</w:t>
            </w:r>
            <w:r w:rsidRPr="00876816">
              <w:rPr>
                <w:sz w:val="18"/>
                <w:szCs w:val="18"/>
              </w:rPr>
              <w:t xml:space="preserve"> </w:t>
            </w:r>
          </w:p>
          <w:p w14:paraId="75E88A4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0DA12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EB590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C2A2D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EED779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115D6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0788CA9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FAB5C6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C05C93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41. Доска (ш:20см)</w:t>
            </w:r>
          </w:p>
          <w:p w14:paraId="55053A5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449C030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302C30A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2A544B9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EE4CB8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60D48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C7359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8607C5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8EC0D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8171378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5D14F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9DA84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42. Скамейка</w:t>
            </w:r>
          </w:p>
          <w:p w14:paraId="7F1DB17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 веревке</w:t>
            </w:r>
          </w:p>
          <w:p w14:paraId="312DA11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3E8A6D4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5F8F799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 на веревке</w:t>
            </w:r>
          </w:p>
          <w:p w14:paraId="1E394BB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</w:t>
            </w:r>
          </w:p>
          <w:p w14:paraId="171955A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41F718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F784D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53E206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6D6A1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8C561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D07B3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14B1C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F5A27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66BAB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кажд.</w:t>
            </w:r>
          </w:p>
        </w:tc>
      </w:tr>
      <w:tr w:rsidR="00956DF0" w:rsidRPr="00876816" w14:paraId="76DB0C1B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4852B3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7C08F4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43. Скамейка</w:t>
            </w:r>
          </w:p>
          <w:p w14:paraId="2144A3E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 веревке</w:t>
            </w:r>
          </w:p>
          <w:p w14:paraId="6151A9D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14ED88C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7A514C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 на веревке</w:t>
            </w:r>
          </w:p>
          <w:p w14:paraId="131C0CD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</w:t>
            </w:r>
          </w:p>
          <w:p w14:paraId="36262EA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71D8E1F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86168A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F93AE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56183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8EB134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50425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0E0E0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3BDC5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4817E6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По 2 на кажд. </w:t>
            </w:r>
          </w:p>
        </w:tc>
      </w:tr>
      <w:tr w:rsidR="0068245F" w:rsidRPr="00876816" w14:paraId="3AAEC6E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C6C6E1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6C7E24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44. Доска (ш:20см)</w:t>
            </w:r>
          </w:p>
          <w:p w14:paraId="6D40EF5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6F2BFC3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057852D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740F52E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AED573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37C26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C29D91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79070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A0EF3E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38FAAF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E1115F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0843EE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45. Кубики </w:t>
            </w:r>
          </w:p>
          <w:p w14:paraId="7C6D26A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270207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2299782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игрушки</w:t>
            </w:r>
          </w:p>
          <w:p w14:paraId="74A42A1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58F0B49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254CC9B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E3488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кажд.</w:t>
            </w:r>
          </w:p>
          <w:p w14:paraId="6362FF3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E6EC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21042CB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33A9F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0D3C6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D23D8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6BDD0A50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99F1C7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8143E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46. Кубики </w:t>
            </w:r>
          </w:p>
          <w:p w14:paraId="7BA028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4A34AB7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61A2BF1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игрушки</w:t>
            </w:r>
          </w:p>
          <w:p w14:paraId="3B89741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2336E8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0C90A96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BF879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кажд.</w:t>
            </w:r>
          </w:p>
          <w:p w14:paraId="62C1AE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4BA91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60A38A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FC062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85E4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 </w:t>
            </w:r>
          </w:p>
          <w:p w14:paraId="0A975D2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3EA86AE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9E18FE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D5A800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47. Кольца</w:t>
            </w:r>
          </w:p>
          <w:p w14:paraId="13EEC16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497F124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</w:t>
            </w:r>
          </w:p>
          <w:p w14:paraId="2AED9AB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785545A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7A5E1C7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775EFC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27D295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A8E73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8BA402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C3C13F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7D62DD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F1507EE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E1A717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780CA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48. Скамейка</w:t>
            </w:r>
          </w:p>
          <w:p w14:paraId="62E4DD7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 «змейка»</w:t>
            </w:r>
          </w:p>
          <w:p w14:paraId="0111506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1046A3B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</w:t>
            </w:r>
          </w:p>
          <w:p w14:paraId="01044A1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1C9B8E8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16B72F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CA9821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F02B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BD1A9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EB180A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A134D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574584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B6C26B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кажд.</w:t>
            </w:r>
          </w:p>
        </w:tc>
      </w:tr>
      <w:tr w:rsidR="00956DF0" w:rsidRPr="00876816" w14:paraId="23FA1631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4DDEEB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11B66E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49. Скамейка</w:t>
            </w:r>
          </w:p>
          <w:p w14:paraId="23477AE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 «змейка»</w:t>
            </w:r>
          </w:p>
          <w:p w14:paraId="084267E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7698D20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</w:t>
            </w:r>
          </w:p>
          <w:p w14:paraId="5FBEFA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3CAF93A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36C03C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7CC4BB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38062A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56421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3346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91FA3A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D6CC4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68CFD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 2 на кажд.</w:t>
            </w:r>
          </w:p>
        </w:tc>
      </w:tr>
      <w:tr w:rsidR="0068245F" w:rsidRPr="00876816" w14:paraId="66C1B7B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C321A4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9273D1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50. Кольца</w:t>
            </w:r>
          </w:p>
          <w:p w14:paraId="316025C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5097000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</w:t>
            </w:r>
          </w:p>
          <w:p w14:paraId="4BE86B6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2E6E038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4D89033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C4E2EC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1</w:t>
            </w:r>
          </w:p>
          <w:p w14:paraId="7E65462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E42544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1A76A6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AABA8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6D435F6E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0B19A9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841B5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51. Обручи</w:t>
            </w:r>
          </w:p>
          <w:p w14:paraId="6F1906C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 разной высоты</w:t>
            </w:r>
          </w:p>
          <w:p w14:paraId="2E26195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06A82EF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  <w:p w14:paraId="7D1DE72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39E34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D16E2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F7C2AD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8404A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B405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2AD5657A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4CB0E2B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8F5712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52. Обручи</w:t>
            </w:r>
          </w:p>
          <w:p w14:paraId="3B02984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 разной высоты</w:t>
            </w:r>
          </w:p>
          <w:p w14:paraId="6D98644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дуга</w:t>
            </w:r>
          </w:p>
          <w:p w14:paraId="0A4B25F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  <w:p w14:paraId="7FFC8DC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6D91B9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0323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70FF5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300111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9D1FA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236A791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7A2B82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880CC2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53.Кубики</w:t>
            </w:r>
          </w:p>
          <w:p w14:paraId="2023B46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14CD9A6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2EA9555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313B77A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169BFA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E9FA7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B3A01F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B6B3C8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FEA7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7008F17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6B31A9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00F695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54. Тактильная дорожка «Змейка»</w:t>
            </w:r>
          </w:p>
          <w:p w14:paraId="4A493D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6B7B44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008CB7A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16D643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4CAB86A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B5A6C4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F7F43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60024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B44F92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017E59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D1006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48B8DD99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223523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1603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55. Тактильная дорожка «Змейка»</w:t>
            </w:r>
          </w:p>
          <w:p w14:paraId="27A3CB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51D582E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070B912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1CCC96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085769C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C80FC3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B57869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7D24D4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9EC810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1DCAC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EF8C5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621ABA1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71A1BB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FA6DD6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56.Кубики</w:t>
            </w:r>
          </w:p>
          <w:p w14:paraId="7F87A33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118E1C3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Обруч</w:t>
            </w:r>
          </w:p>
          <w:p w14:paraId="13DC9D7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1192401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2B0917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 ребенка</w:t>
            </w:r>
          </w:p>
          <w:p w14:paraId="3ACA1C9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76B683F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F1C21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B0F10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7FA6212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661A81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B7A933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57. Веревочные косички</w:t>
            </w:r>
          </w:p>
          <w:p w14:paraId="086E471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круги разных диаметров</w:t>
            </w:r>
          </w:p>
          <w:p w14:paraId="09A9702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44416B1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CB6AED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75E6B9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53230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C7397D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94D3E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92BCC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6119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18489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7A1D9B15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3537E0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516EC3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58. Веревочные косички</w:t>
            </w:r>
          </w:p>
          <w:p w14:paraId="6B710F1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круги разных диаметров</w:t>
            </w:r>
          </w:p>
          <w:p w14:paraId="6B5CAAA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5D0C165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33C21F0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392D79C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0A5BB8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17398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05C41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4038A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C9AB5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CBF188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4E1A9A4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CD367F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47775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59. Набивные мячи</w:t>
            </w:r>
          </w:p>
          <w:p w14:paraId="11BB43C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Косички</w:t>
            </w:r>
          </w:p>
          <w:p w14:paraId="582472C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0954005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палка</w:t>
            </w:r>
          </w:p>
          <w:p w14:paraId="769D6DA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084A96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C630F6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F52FDD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E0307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CB1050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63C1C9AD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D9EAE7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B9765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60.Обручи</w:t>
            </w:r>
          </w:p>
          <w:p w14:paraId="7A13D1E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6568E87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04AB94D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457AEED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1829F1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Веревочные косички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C2BE9F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BC017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9251A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528E4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8298F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83C8F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626EE8B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C62EE2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A57351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61.Обручи</w:t>
            </w:r>
          </w:p>
          <w:p w14:paraId="1E9DAFC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226CD35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43F367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BC7FFE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72B1337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Веревочные косички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10EB8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B29291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18FE1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D78EF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9399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6D129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4F327DD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3E3C29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3AC5D6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62. Набивные мячи</w:t>
            </w:r>
          </w:p>
          <w:p w14:paraId="668887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Косички</w:t>
            </w:r>
          </w:p>
          <w:p w14:paraId="1EC0F56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6B9289B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палка</w:t>
            </w:r>
          </w:p>
          <w:p w14:paraId="6FB9240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CA789B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25A15D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05422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C6E8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D02BF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0E95A851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F11767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BFBA9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63.«Косички»</w:t>
            </w:r>
          </w:p>
          <w:p w14:paraId="4093F2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6DBB18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3535BDA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9B9084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A7E90F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8CF88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280D5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32EC60DB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E66E4C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C624B8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64.«Косички»</w:t>
            </w:r>
          </w:p>
          <w:p w14:paraId="11F75EB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9F97E0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5363B8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3BAC17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E9C590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F1146B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4D322D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32884DB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14C87B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FFC01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65. Гантели детские пластиковые</w:t>
            </w:r>
          </w:p>
          <w:p w14:paraId="7178095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250A4AA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6DEEDF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5BFBE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0DB278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956DF0" w:rsidRPr="00876816" w14:paraId="6DCC127D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21B665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030E14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66. Мячи резиновые большие</w:t>
            </w:r>
          </w:p>
          <w:p w14:paraId="4E4049C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135BF67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  <w:p w14:paraId="4A0C22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картинки с животными </w:t>
            </w:r>
          </w:p>
          <w:p w14:paraId="4E8FBE9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«Косички»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B8EF75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36B40B6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25D11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9D46B4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2454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956DF0" w:rsidRPr="00876816" w14:paraId="46A42EA0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48EE35E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595C4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67. Мячи резиновые большие</w:t>
            </w:r>
          </w:p>
          <w:p w14:paraId="0DB120F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Игрушка</w:t>
            </w:r>
          </w:p>
          <w:p w14:paraId="5F4ADEF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  <w:p w14:paraId="5658F39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картинки с животными </w:t>
            </w:r>
          </w:p>
          <w:p w14:paraId="2D85A85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«Косички»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B9907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1</w:t>
            </w:r>
          </w:p>
          <w:p w14:paraId="38B03C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C112F9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A5C942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 компл.</w:t>
            </w:r>
          </w:p>
          <w:p w14:paraId="6CAD124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61A022B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39D865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«Планирование работы по освоению образовательной </w:t>
            </w:r>
            <w:r w:rsidRPr="00876816">
              <w:rPr>
                <w:sz w:val="18"/>
                <w:szCs w:val="18"/>
              </w:rPr>
              <w:lastRenderedPageBreak/>
              <w:t>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D38A09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68. Гантели детские пластиковые</w:t>
            </w:r>
          </w:p>
          <w:p w14:paraId="3076600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484FDBC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AAED08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F81F10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7097A2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956DF0" w:rsidRPr="00876816" w14:paraId="2AE5A516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7611D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3B0C3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69. Мячи резиновые большие</w:t>
            </w:r>
          </w:p>
          <w:p w14:paraId="6F4D52C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046D4F9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70944A9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FDABA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5AE7BE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D5530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DDCBF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</w:tc>
      </w:tr>
      <w:tr w:rsidR="00956DF0" w:rsidRPr="00876816" w14:paraId="61A0CB5C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46FB00F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66060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70. Мячи резиновые большие</w:t>
            </w:r>
          </w:p>
          <w:p w14:paraId="5A6EF30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D6E9A8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472BFDD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DB6339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1</w:t>
            </w:r>
          </w:p>
          <w:p w14:paraId="51E605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79F46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</w:tc>
      </w:tr>
      <w:tr w:rsidR="0068245F" w:rsidRPr="00876816" w14:paraId="12D2C5C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0A6630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A31402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71. Мячи </w:t>
            </w:r>
          </w:p>
          <w:p w14:paraId="0E7819A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307DCA1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 с зацепами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4BE3F00" w14:textId="77777777" w:rsidR="0068245F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83C5C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46666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039D9C12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AF90BC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46820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72. Колпачки</w:t>
            </w:r>
          </w:p>
          <w:p w14:paraId="4EF7161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  <w:p w14:paraId="7818532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83A68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3C955A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DE84B4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</w:tc>
      </w:tr>
      <w:tr w:rsidR="00956DF0" w:rsidRPr="00876816" w14:paraId="288AF63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07922F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23E97E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73. Колпачки</w:t>
            </w:r>
          </w:p>
          <w:p w14:paraId="4656214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2-3 цветов</w:t>
            </w:r>
          </w:p>
          <w:p w14:paraId="7148838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5E9C15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3ABA3A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AB18D6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</w:tc>
      </w:tr>
      <w:tr w:rsidR="0068245F" w:rsidRPr="00876816" w14:paraId="2C2431E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615A77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7C5DB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74. Мячи </w:t>
            </w:r>
          </w:p>
          <w:p w14:paraId="3C8050D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21AA63A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 с зацепами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0BE012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3F9FF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7E9B72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1CC0D1F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39A4EF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1D5405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75. Мячи резиновые большие</w:t>
            </w:r>
          </w:p>
          <w:p w14:paraId="7D1209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80F8A5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473A14C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1A3BD77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04C6649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кружки</w:t>
            </w:r>
          </w:p>
          <w:p w14:paraId="4A0D1B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3E6698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96C400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E2406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CDE87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685CF66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66867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5417F6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669F380A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C445BE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58799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76. Мячи резиновые большие</w:t>
            </w:r>
          </w:p>
          <w:p w14:paraId="4E24D76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766809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104D85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0910BCB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2257C0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кружки</w:t>
            </w:r>
          </w:p>
          <w:p w14:paraId="5313B21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5A41A3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38F4FA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EEB9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50CC4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66B8D3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A0233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9741D9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01203BB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535B4D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8679AC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77. Лесенка с зацепами</w:t>
            </w:r>
          </w:p>
          <w:p w14:paraId="39AAD6F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6A05543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</w:t>
            </w:r>
          </w:p>
          <w:p w14:paraId="697D7CD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0E2AB49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75F146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9F279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5BF643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A75467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01CEF9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956DF0" w:rsidRPr="00876816" w14:paraId="464747AF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C9F96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158B1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78. Кирпичики</w:t>
            </w:r>
          </w:p>
          <w:p w14:paraId="62ACAA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 стремянка</w:t>
            </w:r>
          </w:p>
          <w:p w14:paraId="15243EA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A852A8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</w:t>
            </w:r>
          </w:p>
          <w:p w14:paraId="51BD089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  <w:p w14:paraId="5BFF14E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  <w:p w14:paraId="63D25E9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831A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788E069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BA03EF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D9DC2F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4E0B4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512579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BB6FE5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5D449349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795F1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E67F8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79. Кирпичики</w:t>
            </w:r>
          </w:p>
          <w:p w14:paraId="45C127E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 стремянка</w:t>
            </w:r>
          </w:p>
          <w:p w14:paraId="1E2437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E84966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</w:t>
            </w:r>
          </w:p>
          <w:p w14:paraId="6F8C22F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  <w:p w14:paraId="6E27887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  <w:p w14:paraId="7DAA685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718CE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58363AE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37F6FD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F33BF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051366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A19B1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0C76A4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2B48146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AD3368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3DFBF2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80. Лесенка с зацепами</w:t>
            </w:r>
          </w:p>
          <w:p w14:paraId="39B5C49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0D42B06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</w:t>
            </w:r>
          </w:p>
          <w:p w14:paraId="5275AB4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07383FB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F164E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B839A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C885F5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BE2B6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893DB1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956DF0" w:rsidRPr="00876816" w14:paraId="190A323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743D5F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 Анисимова, </w:t>
            </w:r>
            <w:r w:rsidRPr="00876816">
              <w:rPr>
                <w:sz w:val="18"/>
                <w:szCs w:val="18"/>
              </w:rPr>
              <w:lastRenderedPageBreak/>
              <w:t>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073313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81. Кирпичики</w:t>
            </w:r>
          </w:p>
          <w:p w14:paraId="6E3369A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лесенка- стремянка</w:t>
            </w:r>
          </w:p>
          <w:p w14:paraId="4568729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53003BA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</w:t>
            </w:r>
          </w:p>
          <w:p w14:paraId="4AFD761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  <w:p w14:paraId="78A85D4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  <w:p w14:paraId="6E0FF9A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5E8B19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10</w:t>
            </w:r>
          </w:p>
          <w:p w14:paraId="7AF0C8E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0259811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BB455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5F4A7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B7678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0B92C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7ECEFC58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7340BC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2B43E1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82. Кирпичики</w:t>
            </w:r>
          </w:p>
          <w:p w14:paraId="37BFA53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 стремянка</w:t>
            </w:r>
          </w:p>
          <w:p w14:paraId="4E312DA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4FB14C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</w:t>
            </w:r>
          </w:p>
          <w:p w14:paraId="5FC6A19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туннель</w:t>
            </w:r>
          </w:p>
          <w:p w14:paraId="6231169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  <w:p w14:paraId="103D3DD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79E21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16E300F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A8EC8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87E1D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F008A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288481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142129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5FC7A04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5B3BA9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B0A588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83. Лесенка с зацепами</w:t>
            </w:r>
          </w:p>
          <w:p w14:paraId="16F2D77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7D4087F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</w:t>
            </w:r>
          </w:p>
          <w:p w14:paraId="2FAD984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31B7AB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E38EB1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A081F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A5BC4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1343BA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E0F29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956DF0" w:rsidRPr="00876816" w14:paraId="2A6E3DB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85C0B8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32DDB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84. Обручи среднего размера</w:t>
            </w:r>
          </w:p>
          <w:p w14:paraId="1070544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зацепом,</w:t>
            </w:r>
          </w:p>
          <w:p w14:paraId="405DF45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6F74AC6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</w:t>
            </w:r>
          </w:p>
          <w:p w14:paraId="6A07386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320C5FE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FC6E9A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CFE2D8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25F5B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50BE4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A1991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7AF0A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71F03102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241B8C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E5B298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85. Обручи среднего размера</w:t>
            </w:r>
          </w:p>
          <w:p w14:paraId="5A53E09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зацепом,</w:t>
            </w:r>
          </w:p>
          <w:p w14:paraId="5EDC4A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4419CFC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</w:t>
            </w:r>
          </w:p>
          <w:p w14:paraId="2D4493D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3AE80EF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394247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5474B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27A9B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A5B6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F52816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3A2D7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1546715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6950BB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EEE69C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86. Гимнастическая скамья</w:t>
            </w:r>
          </w:p>
          <w:p w14:paraId="5B5CE76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1625909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3A29B41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EEED7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519960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19E28B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B8C027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259838CE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A7794C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892DB7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87. Скамейки разных размеров</w:t>
            </w:r>
          </w:p>
          <w:p w14:paraId="64FA9A9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7D0A0A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 веревке</w:t>
            </w:r>
          </w:p>
          <w:p w14:paraId="054169F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398B6C5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4C9361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 резиновые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62D69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26B6C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33E0AE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35961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8CAC29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332628C0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BC80CC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49F153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88. Скамейки разных размеров</w:t>
            </w:r>
          </w:p>
          <w:p w14:paraId="05FEDB6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1D336C7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 веревке</w:t>
            </w:r>
          </w:p>
          <w:p w14:paraId="58D3C7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4FA2DA0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 резиновые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593311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CFCE9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358BB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3EA88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4D3245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0CC1C4A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9F60CF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F5D2B7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89. Гимнастическая скамья</w:t>
            </w:r>
          </w:p>
          <w:p w14:paraId="4458463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098BC19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518DB9F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524B80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CB41F2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151C3A1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ED682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956DF0" w:rsidRPr="00876816" w14:paraId="0AF5D538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0A16FA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C45AD6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90. флажки</w:t>
            </w:r>
          </w:p>
          <w:p w14:paraId="281AA17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  <w:p w14:paraId="20B1FF8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67A4534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61AB87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A23442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5FAA2B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4083A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50729E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EDE8DE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956DF0" w:rsidRPr="00876816" w14:paraId="1B9399D7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4018F1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ADA9B8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91. флажки</w:t>
            </w:r>
          </w:p>
          <w:p w14:paraId="4F8E4D4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  <w:p w14:paraId="2137B3E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70FE4CB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6D2A6A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A4F62B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8A62A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F7F45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658C9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D04929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329BF4D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8819D3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F78B46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92. Платочки </w:t>
            </w:r>
          </w:p>
          <w:p w14:paraId="04AD851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0FD7D40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65EE7A2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08D1AB1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E9DB20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2C294A0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CC83E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EC530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3B5E4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72BDD25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40C1D3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CA9E2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93. Гимнастическая стенка</w:t>
            </w:r>
          </w:p>
          <w:p w14:paraId="1B2214B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5815C2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4EB98D2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3F67E49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FBA024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F6FE5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883C8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87CB4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48D7B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3148600E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73A35E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F31EB7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94. Гимнастическая стенка</w:t>
            </w:r>
          </w:p>
          <w:p w14:paraId="09229E9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02A5AA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43E465B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2C1E643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F8345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0FC4EE2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6B222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B0AC54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401A9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6E76CFD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099CD1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75D69DB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95. Платочки </w:t>
            </w:r>
          </w:p>
          <w:p w14:paraId="05B2DE7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3A0E126A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48E53E6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1D97E3B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707A55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B5EEDD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D75F3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6DBD5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504A69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956DF0" w:rsidRPr="00876816" w14:paraId="038C47D5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F10F3D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66DBD1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96. Лестница</w:t>
            </w:r>
          </w:p>
          <w:p w14:paraId="0D0BA59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2DB477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0151D5B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3B80580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 (картошка)</w:t>
            </w:r>
          </w:p>
          <w:p w14:paraId="45BE8F4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игрушки.</w:t>
            </w:r>
          </w:p>
          <w:p w14:paraId="3A8BE16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352E5E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3E4A1B8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 маленькое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C0E7FEE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34E934C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75892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01C508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94A01F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673A400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0B79B45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CC8586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2B4F4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956DF0" w:rsidRPr="00876816" w14:paraId="4CD2D10D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7AC7A5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EDE2BC7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97. Лестница</w:t>
            </w:r>
          </w:p>
          <w:p w14:paraId="5C4258C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854518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55C9CC8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39B8B20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 (картошка)</w:t>
            </w:r>
          </w:p>
          <w:p w14:paraId="7D93C0D0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игрушки.</w:t>
            </w:r>
          </w:p>
          <w:p w14:paraId="2858E3D3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7528DDA8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3BCC653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 маленькое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542AD4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FBC8C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534CB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B400E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9426C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3CA0F10B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54C0ECA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1DFFC0D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D5600F" w14:textId="77777777" w:rsidR="00956DF0" w:rsidRPr="00876816" w:rsidRDefault="00956DF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68245F" w:rsidRPr="00876816" w14:paraId="7981DB2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EAAC30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807CAB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98. Мячи</w:t>
            </w:r>
          </w:p>
          <w:p w14:paraId="2DF7AD2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косички </w:t>
            </w:r>
          </w:p>
          <w:p w14:paraId="11BAD4F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шнур </w:t>
            </w:r>
          </w:p>
          <w:p w14:paraId="4788BDC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63E46D8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D4ABAC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EBF28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4C4128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0713E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92E5A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7D7879" w:rsidRPr="00876816" w14:paraId="65C02F08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5C0BDE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415DC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99. Гимн. Стенка</w:t>
            </w:r>
          </w:p>
          <w:p w14:paraId="3CB814A8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</w:t>
            </w:r>
          </w:p>
          <w:p w14:paraId="7CFD37AF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</w:t>
            </w:r>
          </w:p>
          <w:p w14:paraId="194E3FC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 (Картошка)</w:t>
            </w:r>
          </w:p>
          <w:p w14:paraId="69F2151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72075C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3539D14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BDC1D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FC10F39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6C71D33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7D7879" w:rsidRPr="00876816" w14:paraId="0B01B9AD" w14:textId="77777777" w:rsidTr="00E31C59">
        <w:trPr>
          <w:trHeight w:val="1394"/>
        </w:trPr>
        <w:tc>
          <w:tcPr>
            <w:tcW w:w="1777" w:type="dxa"/>
            <w:vMerge/>
            <w:tcBorders>
              <w:bottom w:val="nil"/>
            </w:tcBorders>
          </w:tcPr>
          <w:p w14:paraId="18D92824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DE5A59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100. Гимн. Стенка</w:t>
            </w:r>
          </w:p>
          <w:p w14:paraId="4E0DD098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</w:t>
            </w:r>
          </w:p>
          <w:p w14:paraId="0308290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Ведерко</w:t>
            </w:r>
          </w:p>
          <w:p w14:paraId="6B1B4BF5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 (Картошка)</w:t>
            </w:r>
            <w:r w:rsidR="00787E1B" w:rsidRPr="00876816">
              <w:rPr>
                <w:sz w:val="18"/>
                <w:szCs w:val="18"/>
              </w:rPr>
              <w:t xml:space="preserve"> </w:t>
            </w:r>
          </w:p>
          <w:p w14:paraId="113DE25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</w:t>
            </w:r>
            <w:r w:rsidR="00787E1B" w:rsidRPr="00876816">
              <w:rPr>
                <w:sz w:val="18"/>
                <w:szCs w:val="18"/>
              </w:rPr>
              <w:t>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E217A47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5CB8A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23D33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66B30A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2935AB84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</w:t>
            </w:r>
            <w:r w:rsidR="00787E1B" w:rsidRPr="00876816">
              <w:rPr>
                <w:sz w:val="18"/>
                <w:szCs w:val="18"/>
              </w:rPr>
              <w:t>о</w:t>
            </w:r>
          </w:p>
        </w:tc>
      </w:tr>
      <w:tr w:rsidR="0068245F" w:rsidRPr="00876816" w14:paraId="2286DF0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C3CE9B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7DE7FA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101. Мячи</w:t>
            </w:r>
          </w:p>
          <w:p w14:paraId="1DD3D44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косички </w:t>
            </w:r>
          </w:p>
          <w:p w14:paraId="6284755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шнур </w:t>
            </w:r>
          </w:p>
          <w:p w14:paraId="0E97B0D4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6C677D6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942775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65EA055F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DDCFE8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21C716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3774C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7D7879" w:rsidRPr="00876816" w14:paraId="266922C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B26713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D175B5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102. Мячи маленькие</w:t>
            </w:r>
          </w:p>
          <w:p w14:paraId="0A9DAC33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5DE3D55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</w:t>
            </w:r>
          </w:p>
          <w:p w14:paraId="087CB9B6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33ED30B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D71CB45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018FEF29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09D6AA4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0B4E0F2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CA7149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CE559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6B54FF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C9FB6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BF0A4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2FAB198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7BDF99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3DC015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0FEB4C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</w:tc>
      </w:tr>
      <w:tr w:rsidR="007D7879" w:rsidRPr="00876816" w14:paraId="2ADA3C3E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A6753B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903EBF2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103. Мячи маленькие</w:t>
            </w:r>
          </w:p>
          <w:p w14:paraId="067F99E7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683FF77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лестница</w:t>
            </w:r>
          </w:p>
          <w:p w14:paraId="7905E4E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722A523E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CA211E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5094BA3B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тактильная дорожка</w:t>
            </w:r>
          </w:p>
          <w:p w14:paraId="74B94CEF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03C9756C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2AA68CE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3E8385FF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B85556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78AEABF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007256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D31B237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8E8F65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1FDDFF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946456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68245F" w:rsidRPr="00876816" w14:paraId="73CB02B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145D9E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FC4984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104. Мячи </w:t>
            </w:r>
          </w:p>
          <w:p w14:paraId="7411D7B1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6B8C989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скакалки </w:t>
            </w:r>
          </w:p>
          <w:p w14:paraId="0BC692E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зонтик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BFF5F3E" w14:textId="77777777" w:rsidR="007D7879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F5C2DC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415CFE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подгруппу</w:t>
            </w:r>
          </w:p>
          <w:p w14:paraId="17996BD8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D7879" w:rsidRPr="00876816" w14:paraId="28622E9D" w14:textId="77777777" w:rsidTr="00E31C59">
        <w:trPr>
          <w:trHeight w:val="932"/>
        </w:trPr>
        <w:tc>
          <w:tcPr>
            <w:tcW w:w="1777" w:type="dxa"/>
            <w:vMerge w:val="restart"/>
            <w:tcBorders>
              <w:top w:val="nil"/>
            </w:tcBorders>
          </w:tcPr>
          <w:p w14:paraId="4E3386EF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CC6D0C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105. Набивные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802041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D7879" w:rsidRPr="00876816" w14:paraId="172FFADD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9A2FE12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CF9EBDA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106. Набивные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D9F8F0" w14:textId="77777777" w:rsidR="007D7879" w:rsidRPr="00876816" w:rsidRDefault="007D787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05C78BF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6B7A48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«Планирование работы по освоению образовательной области детьми 2-4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E2F0037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107. Мячи </w:t>
            </w:r>
          </w:p>
          <w:p w14:paraId="1C283AE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4E67E883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скакалки </w:t>
            </w:r>
          </w:p>
          <w:p w14:paraId="034FBF76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зонтик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570CB7D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33B4809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477901" w14:textId="77777777" w:rsidR="00787E1B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подгр</w:t>
            </w:r>
            <w:r w:rsidR="00787E1B" w:rsidRPr="00876816">
              <w:rPr>
                <w:sz w:val="18"/>
                <w:szCs w:val="18"/>
              </w:rPr>
              <w:t>.</w:t>
            </w:r>
          </w:p>
          <w:p w14:paraId="04F9FF6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68245F" w:rsidRPr="00876816" w14:paraId="5C81B16C" w14:textId="77777777" w:rsidTr="00E31C59">
        <w:tc>
          <w:tcPr>
            <w:tcW w:w="1777" w:type="dxa"/>
            <w:tcBorders>
              <w:top w:val="nil"/>
              <w:bottom w:val="single" w:sz="4" w:space="0" w:color="000000"/>
            </w:tcBorders>
          </w:tcPr>
          <w:p w14:paraId="5351B7D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  И.М.Сучкова, Е.А. Мартынова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1064132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108. Набивные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7FFD455" w14:textId="77777777" w:rsidR="0068245F" w:rsidRPr="00876816" w:rsidRDefault="006824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0C9FF1D1" w14:textId="77777777" w:rsidTr="00E31C59">
        <w:trPr>
          <w:trHeight w:val="1102"/>
        </w:trPr>
        <w:tc>
          <w:tcPr>
            <w:tcW w:w="1777" w:type="dxa"/>
            <w:vMerge w:val="restart"/>
            <w:tcBorders>
              <w:bottom w:val="nil"/>
            </w:tcBorders>
          </w:tcPr>
          <w:p w14:paraId="76805ACA" w14:textId="77777777" w:rsidR="00B237AB" w:rsidRPr="00876816" w:rsidRDefault="00B237A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Средние группы (4-5 лет)</w:t>
            </w:r>
          </w:p>
          <w:p w14:paraId="3528006D" w14:textId="77777777" w:rsidR="00B237AB" w:rsidRPr="00876816" w:rsidRDefault="00B237A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AA537F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0F615E9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bottom w:val="nil"/>
            </w:tcBorders>
          </w:tcPr>
          <w:p w14:paraId="2577A35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1.Мячи резиновые большие</w:t>
            </w:r>
          </w:p>
          <w:p w14:paraId="79C25FE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0E6013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02C8EB1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набивной</w:t>
            </w:r>
          </w:p>
        </w:tc>
        <w:tc>
          <w:tcPr>
            <w:tcW w:w="1276" w:type="dxa"/>
            <w:gridSpan w:val="2"/>
            <w:tcBorders>
              <w:bottom w:val="nil"/>
            </w:tcBorders>
          </w:tcPr>
          <w:p w14:paraId="70F01BA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620CB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A8ED60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4B55C3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6C62C3E8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F0CA31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2DA4E4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2.Мячи резиновые большие</w:t>
            </w:r>
          </w:p>
          <w:p w14:paraId="1BF8C87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22E4CB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35414AF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набивной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E5BAB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383E1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B3DD9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349AC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6862A05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4028A6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084534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3. Гимнастическая скамья</w:t>
            </w:r>
          </w:p>
          <w:p w14:paraId="3F7BBE0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093620B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платочек </w:t>
            </w:r>
          </w:p>
          <w:p w14:paraId="7C90A30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для подлезания</w:t>
            </w:r>
          </w:p>
          <w:p w14:paraId="53CA378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корригирующие дорожки «камушки»</w:t>
            </w:r>
          </w:p>
          <w:p w14:paraId="0FC0172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«Островки» большие и малые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43D02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949A5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2F0F9D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AD232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A29EFD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E3348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B237AB" w:rsidRPr="00876816" w14:paraId="77E1408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AAD20A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C9E58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4. Мячи резиновые большие</w:t>
            </w:r>
          </w:p>
          <w:p w14:paraId="3278585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DE2070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73356AD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набивной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34FBFB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57BEAE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DEFD56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4DA5AF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3BFDFEC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776345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CC1F23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5. Мячи резиновые большие</w:t>
            </w:r>
          </w:p>
          <w:p w14:paraId="2775622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D431A8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725E8FC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набивной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0BDB49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8C681E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271CAA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278B68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0C1604B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A23ED9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F5D7BE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6. Гимнастическая скамья</w:t>
            </w:r>
          </w:p>
          <w:p w14:paraId="7067883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4EE269E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платочек </w:t>
            </w:r>
          </w:p>
          <w:p w14:paraId="5F05590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для подлезания</w:t>
            </w:r>
          </w:p>
          <w:p w14:paraId="6B35050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корригирующие дорожки «камушки»</w:t>
            </w:r>
          </w:p>
          <w:p w14:paraId="6C0FEE0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«Островки» большие и малые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A2BA42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45B17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7B592F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D325A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586C6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43AB7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B237AB" w:rsidRPr="00876816" w14:paraId="519ED19D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3BEDBE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 Анисимова, Т.В. Хабарова «Двигательная </w:t>
            </w:r>
            <w:r w:rsidRPr="00876816">
              <w:rPr>
                <w:sz w:val="18"/>
                <w:szCs w:val="18"/>
              </w:rPr>
              <w:lastRenderedPageBreak/>
              <w:t>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C082D4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7. Мячи резиновые малые</w:t>
            </w:r>
          </w:p>
          <w:p w14:paraId="30BEB5C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1F50156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5E517A7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обручи</w:t>
            </w:r>
          </w:p>
          <w:p w14:paraId="76D3F89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с изображением животных</w:t>
            </w:r>
          </w:p>
          <w:p w14:paraId="3CF50FD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06CF07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0E50C9E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C5EC59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CEF27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2037C8E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23C08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42415601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4DC5F8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54ABD8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8. Мячи резиновые малые</w:t>
            </w:r>
          </w:p>
          <w:p w14:paraId="3F55AFF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554BB0D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53CB8DA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3063B4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с изображением животных</w:t>
            </w:r>
          </w:p>
          <w:p w14:paraId="611DC79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E7E1AA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D0969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2DDB4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940E92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A3DAB9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AED076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691D792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F8D339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6FFF4E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9.Веревка</w:t>
            </w:r>
          </w:p>
          <w:p w14:paraId="64640B3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6D0F95D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09F38CC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для подлезания</w:t>
            </w:r>
          </w:p>
          <w:p w14:paraId="5F6B9E8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EACA54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4CD27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E339C0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CF5FFE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4681C9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7FB3647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ABD1AF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3C05B1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10. Мячи резиновые малые</w:t>
            </w:r>
          </w:p>
          <w:p w14:paraId="757411C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00DB83A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005718C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85D719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с изображением животных</w:t>
            </w:r>
          </w:p>
          <w:p w14:paraId="23DB8C2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89C7D8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8850D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692868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E3EA50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44DF72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E0F657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6E7724C9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021D67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D2E482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11. Мячи резиновые малые</w:t>
            </w:r>
          </w:p>
          <w:p w14:paraId="0393231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большие</w:t>
            </w:r>
          </w:p>
          <w:p w14:paraId="3EB4F24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3EC07DD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9A8835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с изображением животных</w:t>
            </w:r>
          </w:p>
          <w:p w14:paraId="50C3591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13E12C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На каждого На каждого 2</w:t>
            </w:r>
          </w:p>
          <w:p w14:paraId="756388C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83198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6124565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BCB1D9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A3A28E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12.Веревка</w:t>
            </w:r>
          </w:p>
          <w:p w14:paraId="54400F0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388DECC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37C0F7E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 для подлезания</w:t>
            </w:r>
          </w:p>
          <w:p w14:paraId="00F2B3C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E6C95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5C7848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233CD3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557EB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2EB1F8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5B9D9F6F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A11A74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24ABD1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13. Скамейки</w:t>
            </w:r>
          </w:p>
          <w:p w14:paraId="2845BA1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6017CF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522403C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веревочка</w:t>
            </w:r>
          </w:p>
          <w:p w14:paraId="4AB26A7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9AA803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D06826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C6300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2DE26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542D9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64CF7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478067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76CCCC0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8FA3DB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31F626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14. Скамейки</w:t>
            </w:r>
          </w:p>
          <w:p w14:paraId="260E4AE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0D5D539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505BC9F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веревочка</w:t>
            </w:r>
          </w:p>
          <w:p w14:paraId="6C604FA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5DD106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CCB7C7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729F6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5AC2F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F5165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67582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ACD74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4A3BDAE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9BD5E0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0CDE34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15. Платочки </w:t>
            </w:r>
          </w:p>
          <w:p w14:paraId="5594EA5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Веревки</w:t>
            </w:r>
          </w:p>
          <w:p w14:paraId="4CEFEE3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2B938F0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Корзинки</w:t>
            </w:r>
          </w:p>
          <w:p w14:paraId="56E3A6F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689F36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4B98C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031B6F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45921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E02BDE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007D9D5B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54A7CC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5A0DCF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16. Скамейки</w:t>
            </w:r>
          </w:p>
          <w:p w14:paraId="4749DC7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779B171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13D2D6F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1A8D2EA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 со следами</w:t>
            </w:r>
          </w:p>
          <w:p w14:paraId="35427DC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DF0F7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61CEA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D40D46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B20313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D0C78E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287D83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67B62" w:rsidRPr="00876816" w14:paraId="27D58198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E0A5F7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EFCFC9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17. Скамейки</w:t>
            </w:r>
          </w:p>
          <w:p w14:paraId="6A72562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3F605D0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EDDB23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A0B4F5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кружочки со следами</w:t>
            </w:r>
          </w:p>
          <w:p w14:paraId="2EF052A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4A0203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E00E3B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32D392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F74EB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292798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84CDD6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7FB47EC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4D9764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</w:t>
            </w:r>
            <w:r w:rsidRPr="00876816">
              <w:rPr>
                <w:sz w:val="18"/>
                <w:szCs w:val="18"/>
              </w:rPr>
              <w:lastRenderedPageBreak/>
              <w:t>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59AE49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18. Платочки </w:t>
            </w:r>
          </w:p>
          <w:p w14:paraId="023F950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Веревки</w:t>
            </w:r>
          </w:p>
          <w:p w14:paraId="5C44D4C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57A4C39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Корзинки</w:t>
            </w:r>
          </w:p>
          <w:p w14:paraId="66EF959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04BEFF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4C40E21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702D872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DA5FED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42E4FB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71CC29F9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A71C3E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9758D1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19. Обручи</w:t>
            </w:r>
          </w:p>
          <w:p w14:paraId="7DB2CE8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4FAAC23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4E9FE2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C87BF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94832A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7BFF939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073389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F4E812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20. Обручи</w:t>
            </w:r>
          </w:p>
          <w:p w14:paraId="21BE550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1DD15B9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B38C7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A209E8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06F619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7C0658B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6CD77C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377B24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21. Большие мячи </w:t>
            </w:r>
          </w:p>
          <w:p w14:paraId="01FF2A1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34FF1F4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гимн.лестница</w:t>
            </w:r>
          </w:p>
          <w:p w14:paraId="3A5EEB7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667BFF7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«листочки от деревьев»</w:t>
            </w:r>
          </w:p>
          <w:p w14:paraId="3E04136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D6A3A5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белая ткань</w:t>
            </w:r>
          </w:p>
          <w:p w14:paraId="2F4C7A6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 разного цвета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00FC7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E13CE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EAA9E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842AE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6DC32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AE522C3" w14:textId="77777777" w:rsidR="00D67B62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3735A0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B51611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3099045B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A86488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C988FF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22.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73D7264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ежики массажные</w:t>
            </w:r>
          </w:p>
          <w:p w14:paraId="1FE388A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76FEE81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палка гимнастическая</w:t>
            </w:r>
          </w:p>
          <w:p w14:paraId="2C1B2170" w14:textId="77777777" w:rsidR="00D67B62" w:rsidRPr="00876816" w:rsidRDefault="00D67B62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DE800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DE3860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99BEC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71393C1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C285E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46CE98DB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948EB6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D7CA2A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23.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Мячи резиновые большие</w:t>
            </w:r>
          </w:p>
          <w:p w14:paraId="31794D8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ежики массажные</w:t>
            </w:r>
          </w:p>
          <w:p w14:paraId="159FA13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  <w:p w14:paraId="27F9644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палка гимнастическая</w:t>
            </w:r>
          </w:p>
          <w:p w14:paraId="258987DC" w14:textId="77777777" w:rsidR="00D67B62" w:rsidRPr="00876816" w:rsidRDefault="00D67B62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82DCB0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D1B52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B1FD0E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7E9DA35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909C7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68193D1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ECAE26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5D3ED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24. Большие мячи </w:t>
            </w:r>
          </w:p>
          <w:p w14:paraId="3C41D1B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  <w:p w14:paraId="441852F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гимн.лестница</w:t>
            </w:r>
          </w:p>
          <w:p w14:paraId="7433D1F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030B548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«листочки от деревьев»</w:t>
            </w:r>
          </w:p>
          <w:p w14:paraId="64B6069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628E43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белая ткань</w:t>
            </w:r>
          </w:p>
          <w:p w14:paraId="59C81CB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 разного цвета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D03B4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30D95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0F7B4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7F86ED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C0FC1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694750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85A192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383F34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2512281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B4A7C9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399AA4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25. Флажки</w:t>
            </w:r>
          </w:p>
          <w:p w14:paraId="192568D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B32CE4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большие</w:t>
            </w:r>
          </w:p>
          <w:p w14:paraId="7721388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малые</w:t>
            </w:r>
          </w:p>
          <w:p w14:paraId="5082D46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461C791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D5F691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4F4E2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D75195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05AC24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DCE2A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8F11DD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7C23DFF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4986DD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6BAC47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26. Флажки</w:t>
            </w:r>
          </w:p>
          <w:p w14:paraId="66110B7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36F27B9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большие</w:t>
            </w:r>
          </w:p>
          <w:p w14:paraId="0F7C777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малые</w:t>
            </w:r>
          </w:p>
          <w:p w14:paraId="35001D1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60690E2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9504E8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E2380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8C8FA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70DAF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8CAD4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3DFCF6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5B9A2C1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7538F6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BB1FEC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27. Кубики </w:t>
            </w:r>
          </w:p>
          <w:p w14:paraId="6687B1E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7EC162D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5BFA47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платочек</w:t>
            </w:r>
          </w:p>
          <w:p w14:paraId="2B8D087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5C8BAF3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75CE1BA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08093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255A51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AB732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E6D1BC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D0344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72799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B02C2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67B62" w:rsidRPr="00876816" w14:paraId="132B56F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499F4A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14B680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28. Флажки</w:t>
            </w:r>
          </w:p>
          <w:p w14:paraId="24E2F20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316C627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60B551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BCC1A9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мешочек.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25C8E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4995E3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C17B4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BA3BD6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3A59AA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67B62" w:rsidRPr="00876816" w14:paraId="2CE24422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0B4B24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F271DA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29. Флажки</w:t>
            </w:r>
          </w:p>
          <w:p w14:paraId="0AA8CEA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090BE8B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8EB9E1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21CC63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мешочек.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4EDE73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CD05E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6904C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8E827A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D46B6D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4FE4E8A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F5C8BE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</w:t>
            </w:r>
            <w:r w:rsidRPr="00876816">
              <w:rPr>
                <w:sz w:val="18"/>
                <w:szCs w:val="18"/>
              </w:rPr>
              <w:lastRenderedPageBreak/>
              <w:t>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C6F84D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30. Кубики </w:t>
            </w:r>
          </w:p>
          <w:p w14:paraId="7D4906C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Скамейка</w:t>
            </w:r>
          </w:p>
          <w:p w14:paraId="7596AB4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3034D33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платочек</w:t>
            </w:r>
          </w:p>
          <w:p w14:paraId="7598203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681927D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81A23C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DB0D0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2790159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5D9A383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6AC24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AC487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E6567F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52F09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67B62" w:rsidRPr="00876816" w14:paraId="539CDA63" w14:textId="77777777" w:rsidTr="00E31C59">
        <w:trPr>
          <w:trHeight w:val="895"/>
        </w:trPr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BBE758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4AFCFF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31. Мячи маленькие резиновые</w:t>
            </w:r>
          </w:p>
          <w:p w14:paraId="17C98C8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  <w:p w14:paraId="2A21A6A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803660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56E031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8788BE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7998F64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372F94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CD1250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32. Мячи маленькие резиновые</w:t>
            </w:r>
          </w:p>
          <w:p w14:paraId="6E86656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  <w:p w14:paraId="34ECA41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55FDC7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237AB" w:rsidRPr="00876816" w14:paraId="284CDE4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C2DCF9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482028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33. Мячи</w:t>
            </w:r>
          </w:p>
          <w:p w14:paraId="0AA7450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4E0F73B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41D7BF8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баскетбольный мяч</w:t>
            </w:r>
          </w:p>
          <w:p w14:paraId="0CDA60E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0C52C4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73F906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92C01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4E1017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00E48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411977D2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7F7F03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DC7E83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34. Мяч большой резиновый</w:t>
            </w:r>
          </w:p>
          <w:p w14:paraId="2925601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 «Ёжики»</w:t>
            </w:r>
          </w:p>
          <w:p w14:paraId="19E392B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4A8154B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разных цветов</w:t>
            </w:r>
          </w:p>
          <w:p w14:paraId="5E9B0A0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</w:t>
            </w:r>
          </w:p>
          <w:p w14:paraId="7CDD894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9E98DD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FF256F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EFF9CA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2A430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5A6DD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3576B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4FF16ABC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91685A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11899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35. Мяч большой резиновый</w:t>
            </w:r>
          </w:p>
          <w:p w14:paraId="7BD85BB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 «Ёжики»</w:t>
            </w:r>
          </w:p>
          <w:p w14:paraId="364370F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5451ACB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колечки разных цветов</w:t>
            </w:r>
          </w:p>
          <w:p w14:paraId="5C5CB5E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</w:t>
            </w:r>
          </w:p>
          <w:p w14:paraId="6BBB910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5B763C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7C9A6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3BF64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62BBC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3C9D86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7F692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04AADED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B9894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77D237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36. Мячи </w:t>
            </w:r>
          </w:p>
          <w:p w14:paraId="06C549A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59A6FD2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7649D20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баскетбольный мяч</w:t>
            </w:r>
          </w:p>
          <w:p w14:paraId="090C084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DA55CB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BE192D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7CA55A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845FAC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FB2AD2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5A3B14A9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A32730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C74C15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37. Обручи средние</w:t>
            </w:r>
          </w:p>
          <w:p w14:paraId="562A1DF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28CC743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692E92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D08279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обруч</w:t>
            </w:r>
          </w:p>
          <w:p w14:paraId="0CE4515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  <w:p w14:paraId="2E11E70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D9B32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DBA489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80957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F2B55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22E26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538A0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3E3839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131EAA55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794801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70202D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38. Обручи средние</w:t>
            </w:r>
          </w:p>
          <w:p w14:paraId="7334A75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460459E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FFA77E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36D658C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обруч</w:t>
            </w:r>
          </w:p>
          <w:p w14:paraId="5818497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  <w:p w14:paraId="36C75A8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E805D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835EAE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8207F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278A3B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2C74A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84CD3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6C29D7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3059F65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A792DC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DE469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39. гимн.палка </w:t>
            </w:r>
          </w:p>
          <w:p w14:paraId="2B4809F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05B4330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6D15B67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750675F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3E819C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A320F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89BFB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8DF43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DE456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21A854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7883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23E5D81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64BE82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151E3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40. Маты</w:t>
            </w:r>
          </w:p>
          <w:p w14:paraId="2A360BB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766C212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2D3FCAE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0358BB2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7E10342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4EACF74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корзины большой обруч</w:t>
            </w:r>
          </w:p>
          <w:p w14:paraId="5C986E6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изображ. Животных</w:t>
            </w:r>
          </w:p>
          <w:p w14:paraId="5ECF99E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D4F961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513D0D0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E28986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6ACA3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9DC2E9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EF440C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B66F28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3773213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CD7A9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743FBEF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3A0ACC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610F26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41. Маты</w:t>
            </w:r>
          </w:p>
          <w:p w14:paraId="53306EC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041595F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B26F2E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30408CE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3769B09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6CA764D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 большой обруч</w:t>
            </w:r>
          </w:p>
          <w:p w14:paraId="6CD3A45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изображ. Животных</w:t>
            </w:r>
          </w:p>
          <w:p w14:paraId="0E5414D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AB04C5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6E072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14BFE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11DF6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3B3280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13CA0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3139F91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16721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241B8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34B0D25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C8EC04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B746CC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42. гимн.палка </w:t>
            </w:r>
          </w:p>
          <w:p w14:paraId="5C7E76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7A8C1CB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6C35942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5E81A50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EA62B4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D651A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0742D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59D184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B8A57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67B62" w:rsidRPr="00876816" w14:paraId="47AD63B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E826D6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CAD11A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43. Мат</w:t>
            </w:r>
          </w:p>
          <w:p w14:paraId="468AA40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</w:t>
            </w:r>
          </w:p>
          <w:p w14:paraId="4FC2BC1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7CB59BC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E255B8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356C9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92A95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76CD4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67B62" w:rsidRPr="00876816" w14:paraId="3A553BA2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1D6944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003683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44. Мат</w:t>
            </w:r>
          </w:p>
          <w:p w14:paraId="1DC212E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</w:t>
            </w:r>
          </w:p>
          <w:p w14:paraId="395CB4C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348F7A0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48AD1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2529B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BD3928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465C7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3213E5A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2DD94D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9A4A20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45. Мячи </w:t>
            </w:r>
          </w:p>
          <w:p w14:paraId="7BE9966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4B3ACFE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 для игры</w:t>
            </w:r>
          </w:p>
          <w:p w14:paraId="2A474BB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кегли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C30105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AF0565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2D14EE" w14:textId="77777777" w:rsidR="00D67B62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988D9B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 3</w:t>
            </w:r>
          </w:p>
        </w:tc>
      </w:tr>
      <w:tr w:rsidR="00D67B62" w:rsidRPr="00876816" w14:paraId="77BAE4E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05DA0F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2F4FC2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46. Мат</w:t>
            </w:r>
          </w:p>
          <w:p w14:paraId="6B79FE2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4218929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баскетбольные корзины </w:t>
            </w:r>
          </w:p>
          <w:p w14:paraId="43BC4BC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9B2D4A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C93C9B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AEC8F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60E195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2A1B11D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7EC283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9D0A08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47. Мат</w:t>
            </w:r>
          </w:p>
          <w:p w14:paraId="73AB11E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04DA302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баскетбольные корзины </w:t>
            </w:r>
          </w:p>
          <w:p w14:paraId="4176C17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E8653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57EF1C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20E252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B3218E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6CB9806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B8822F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0B36BD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48. Мячи </w:t>
            </w:r>
          </w:p>
          <w:p w14:paraId="5E3C59B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4C4B8A9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 для игры</w:t>
            </w:r>
          </w:p>
          <w:p w14:paraId="090FAD8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кегли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980C72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64ABA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1953D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FB2782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301527" w:rsidRPr="00876816" w14:paraId="4203F8E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381089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33D38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49. Мат</w:t>
            </w:r>
          </w:p>
          <w:p w14:paraId="6747159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D1363F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баскетбольные корзины </w:t>
            </w:r>
          </w:p>
          <w:p w14:paraId="5BEF0A7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C7079B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FAA4E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794B43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D37A3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15AED4D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D7035F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4D4321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50. Мат</w:t>
            </w:r>
          </w:p>
          <w:p w14:paraId="1B921D2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4F76477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баскетбольные корзины </w:t>
            </w:r>
          </w:p>
          <w:p w14:paraId="07A0DE0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17269B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4D792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2D9C7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0D77BA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2159E1D7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F28F06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09CBD7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51. Обручи</w:t>
            </w:r>
          </w:p>
          <w:p w14:paraId="681D9B3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52D8085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4C49B0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7CB9A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EA3E0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4875DDD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039CC66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4632FFC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52. Обручи</w:t>
            </w:r>
          </w:p>
          <w:p w14:paraId="3C34A29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4A4EAF6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AD05B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3C1603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9558A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0268859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CCD957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5ECE8A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53. Шнур </w:t>
            </w:r>
          </w:p>
          <w:p w14:paraId="0CA70FE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гим.скамейка</w:t>
            </w:r>
          </w:p>
          <w:p w14:paraId="0019458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648DA34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8BF084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AD9FE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DD24E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DDC20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D67B62" w:rsidRPr="00876816" w14:paraId="2ABA2CAD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ED9DAE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6AFC31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54. Мячи резиновые большие</w:t>
            </w:r>
          </w:p>
          <w:p w14:paraId="1FDBF471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ежики массажные</w:t>
            </w:r>
          </w:p>
          <w:p w14:paraId="543D5789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053FD5B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2B7D0D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693244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67B62" w:rsidRPr="00876816" w14:paraId="04B3D71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350B7B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AA5FE7F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55. Мячи резиновые большие</w:t>
            </w:r>
          </w:p>
          <w:p w14:paraId="1D20F507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ежики массажные</w:t>
            </w:r>
          </w:p>
          <w:p w14:paraId="1464CB70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изображением животных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DD3C82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67499A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07F74E3" w14:textId="77777777" w:rsidR="00D67B62" w:rsidRPr="00876816" w:rsidRDefault="00D67B62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081F19B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24EA6A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E5B473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56. Шнур </w:t>
            </w:r>
          </w:p>
          <w:p w14:paraId="2EC7722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гим.скамейка</w:t>
            </w:r>
          </w:p>
          <w:p w14:paraId="34723D7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1DAD0A8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78852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99DD6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DD05C6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D7622B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1214F6" w:rsidRPr="00876816" w14:paraId="157507C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C29E9F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010E2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57.«Косички»</w:t>
            </w:r>
          </w:p>
          <w:p w14:paraId="4687F5A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средние</w:t>
            </w:r>
          </w:p>
          <w:p w14:paraId="68E9116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504DFD5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AFD4A7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 разной высоты</w:t>
            </w:r>
          </w:p>
          <w:p w14:paraId="421EE98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36F2F87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«следы»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333EE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300206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E88B2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30232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BC2496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87601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7D500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601AE85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5B8E75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190B4D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58.«Косички»</w:t>
            </w:r>
          </w:p>
          <w:p w14:paraId="0776CF6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средние</w:t>
            </w:r>
          </w:p>
          <w:p w14:paraId="73FFBC2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34E2B35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7806AB8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 разной высоты</w:t>
            </w:r>
          </w:p>
          <w:p w14:paraId="32EE55B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C5B565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«следы»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0D753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A57B9B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27D8F4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EE8E2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BD0559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6F8EF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CD6EA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754F8A8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3502C1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B964E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59. кубики </w:t>
            </w:r>
          </w:p>
          <w:p w14:paraId="24618C6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4D540DA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2C9CAF6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12013C2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гим.скамья.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46CD60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5B465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EA6979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811DB1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0FB2E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214F6" w:rsidRPr="00876816" w14:paraId="03CDB74F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7816C5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B26992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60. Обручи средние</w:t>
            </w:r>
          </w:p>
          <w:p w14:paraId="62CD580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7AB825D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58FB22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74B1180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8F3399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5F5B55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3BAA9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20D569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BF23D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214F6" w:rsidRPr="00876816" w14:paraId="1296A9C1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5FE15E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9A642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61. Обручи средние</w:t>
            </w:r>
          </w:p>
          <w:p w14:paraId="610213D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27BF5AB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73073EB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77FE13C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94A7C2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989FEE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04746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F26BC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1CD14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B237AB" w:rsidRPr="00876816" w14:paraId="4EA2EC43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8FB13B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3308C6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62. кубики </w:t>
            </w:r>
          </w:p>
          <w:p w14:paraId="4887305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0556938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  <w:p w14:paraId="6565BF8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0B70E3E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гим.скамья.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4E3CA3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D09943" w14:textId="77777777" w:rsidR="001214F6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A94628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995927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1FBD0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214F6" w:rsidRPr="00876816" w14:paraId="5C98F92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5B4EADD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46EFED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63. Обручи</w:t>
            </w:r>
          </w:p>
          <w:p w14:paraId="61338F1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малый резиновый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05517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13934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706027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214F6" w:rsidRPr="00876816" w14:paraId="3164565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39A2A6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5A5D5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64. Обручи</w:t>
            </w:r>
          </w:p>
          <w:p w14:paraId="31BC4A1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малый резиновый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F73531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646463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003E5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237AB" w:rsidRPr="00876816" w14:paraId="7A056B9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1510D1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освоению образовательной </w:t>
            </w:r>
            <w:r w:rsidRPr="00876816">
              <w:rPr>
                <w:sz w:val="18"/>
                <w:szCs w:val="18"/>
              </w:rPr>
              <w:lastRenderedPageBreak/>
              <w:t>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D6F074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65. Гим.скамейка</w:t>
            </w:r>
          </w:p>
          <w:p w14:paraId="3776774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6CA7B6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  <w:p w14:paraId="30ED7A2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1752D6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75B711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 для игры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0EE47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60546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9371F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1</w:t>
            </w:r>
          </w:p>
          <w:p w14:paraId="3D87526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B709B6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2CDA50AB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CFC94A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DEE78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66. Обручи</w:t>
            </w:r>
          </w:p>
          <w:p w14:paraId="4265670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472F80B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подвесная мишень</w:t>
            </w:r>
          </w:p>
          <w:p w14:paraId="0468E2C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46D0323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C23975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70B36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A9F3A0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9810C0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B8712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0D15087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E5585F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2021AE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67. Обручи</w:t>
            </w:r>
          </w:p>
          <w:p w14:paraId="65CE90D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409682A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подвесная мишень</w:t>
            </w:r>
          </w:p>
          <w:p w14:paraId="691F53F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  <w:p w14:paraId="71E57BB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BC7991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3489BA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38884D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75D6C9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1C0C6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5DC9840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AF27B6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375AEE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4C4D26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214F6" w:rsidRPr="00876816" w14:paraId="1B5140D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6D9DD2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F04E86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69. Обручи</w:t>
            </w:r>
          </w:p>
          <w:p w14:paraId="3A54476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E43222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827B8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C8B9F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92F1C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3BD7313E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731FB8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38A7DE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70. Обручи</w:t>
            </w:r>
          </w:p>
          <w:p w14:paraId="230D9C7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C37E03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6A0674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2A7FB5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61466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3E327B9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988DE2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2C06F9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71. Обручи </w:t>
            </w:r>
          </w:p>
          <w:p w14:paraId="4B84D3E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41C166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лестница</w:t>
            </w:r>
          </w:p>
          <w:p w14:paraId="3386682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4656CC0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коврики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ADF02C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7AC0B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8403BA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33DED6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C88F6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2B987529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1BB745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6C1C4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72. Лесенка-стремянка</w:t>
            </w:r>
          </w:p>
          <w:p w14:paraId="7186B43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57BCF17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вертушки</w:t>
            </w:r>
          </w:p>
          <w:p w14:paraId="0687EE0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C216F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F7FEE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3FC04A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4BF8E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0753399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2D3651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2D8CF0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73. Лесенка-стремянка</w:t>
            </w:r>
          </w:p>
          <w:p w14:paraId="628A626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1EE121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вертушки</w:t>
            </w:r>
          </w:p>
          <w:p w14:paraId="5538BBD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C8A3B6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16EA7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02E9D3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2</w:t>
            </w:r>
          </w:p>
        </w:tc>
      </w:tr>
      <w:tr w:rsidR="00B237AB" w:rsidRPr="00876816" w14:paraId="5BB86CD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ED4A56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ED9401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74. Обручи </w:t>
            </w:r>
          </w:p>
          <w:p w14:paraId="4F7BD77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5D05E3C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лестница</w:t>
            </w:r>
          </w:p>
          <w:p w14:paraId="45FFD9D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03555F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коврики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D3DB37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31C14F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5CFBA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2F312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7D65D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59A85A47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D34C45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5CC23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75. Мячи резиновые</w:t>
            </w:r>
          </w:p>
          <w:p w14:paraId="0D94F52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</w:t>
            </w:r>
          </w:p>
          <w:p w14:paraId="268CD1C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скамейка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586A2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ED301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35B892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48C73CE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A9C44D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09A6E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76. Мячи резиновые</w:t>
            </w:r>
          </w:p>
          <w:p w14:paraId="35559C2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мягкие</w:t>
            </w:r>
          </w:p>
          <w:p w14:paraId="3053632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скамейка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A0F756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E16FC8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2E1BAC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15507CB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E79721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41AD15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77. Мячи </w:t>
            </w:r>
          </w:p>
          <w:p w14:paraId="03DCFF0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  <w:p w14:paraId="5030408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662943F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гим. палка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821B71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079F56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01C92B0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8513A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260FA387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BCC363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447CFD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78. Большие мячи</w:t>
            </w:r>
          </w:p>
          <w:p w14:paraId="01FE37D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корзины</w:t>
            </w:r>
          </w:p>
          <w:p w14:paraId="10B1E66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E03A4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28D69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BD310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02BF3B1A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10149C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978726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79. Большие мячи</w:t>
            </w:r>
          </w:p>
          <w:p w14:paraId="4CC9666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корзины</w:t>
            </w:r>
          </w:p>
          <w:p w14:paraId="6569815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B93A1E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B5DBD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C00CF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3BD5248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D4B0B3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2FA34B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80. Мячи </w:t>
            </w:r>
          </w:p>
          <w:p w14:paraId="13C54B7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  <w:p w14:paraId="12EBE44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7EA224E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гим. палка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D6F98D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D46B2E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0C499F4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71624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1214F6" w:rsidRPr="00876816" w14:paraId="354F7BF6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AE8035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1D63EA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81. Большие мячи</w:t>
            </w:r>
          </w:p>
          <w:p w14:paraId="032EA9A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корзины</w:t>
            </w:r>
          </w:p>
          <w:p w14:paraId="302EE70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61A0F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6998D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188FB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1AAD467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553639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B20357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82. Большие мячи</w:t>
            </w:r>
          </w:p>
          <w:p w14:paraId="0DAF735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корзины</w:t>
            </w:r>
          </w:p>
          <w:p w14:paraId="1EE7AB8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8ACA10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1AB5A5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B5CE0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46F76AAB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47458D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E80BFE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83. Большие мячи</w:t>
            </w:r>
          </w:p>
          <w:p w14:paraId="2C4F5A5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корзины</w:t>
            </w:r>
          </w:p>
          <w:p w14:paraId="7B4A5A0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E6DB4B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BB6EA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E900AB5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0B1347C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CC3F35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45B4CE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84. Обручи</w:t>
            </w:r>
          </w:p>
          <w:p w14:paraId="5DA26D9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  <w:p w14:paraId="3B53501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06343D1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1D18D1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5C2A318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</w:t>
            </w:r>
          </w:p>
          <w:p w14:paraId="59BA146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AE8F6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DBF912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2F290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45D86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8C69C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8C28FC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На каждого </w:t>
            </w:r>
          </w:p>
        </w:tc>
      </w:tr>
      <w:tr w:rsidR="00B237AB" w:rsidRPr="00876816" w14:paraId="4B1BE6EA" w14:textId="77777777" w:rsidTr="00E31C59">
        <w:trPr>
          <w:trHeight w:val="1054"/>
        </w:trPr>
        <w:tc>
          <w:tcPr>
            <w:tcW w:w="1777" w:type="dxa"/>
            <w:tcBorders>
              <w:top w:val="nil"/>
              <w:bottom w:val="nil"/>
            </w:tcBorders>
          </w:tcPr>
          <w:p w14:paraId="7DB629E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072B07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85. Обручи</w:t>
            </w:r>
          </w:p>
          <w:p w14:paraId="5AE81FB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зацепом</w:t>
            </w:r>
          </w:p>
          <w:p w14:paraId="1614A31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лесенка-стремянка</w:t>
            </w:r>
          </w:p>
          <w:p w14:paraId="30C08DE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660FCE3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07683B1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игрушки</w:t>
            </w:r>
          </w:p>
          <w:p w14:paraId="44B023B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4572A6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F03769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2E9FE7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D2D8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4BF90C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22079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8A423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4925128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876872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62BF5C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86. Мячи </w:t>
            </w:r>
          </w:p>
          <w:p w14:paraId="1F81A55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4BB1F69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54CF65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4931D0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CD82F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63833A52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E44504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DC8BD7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87. Гимнастическая стена</w:t>
            </w:r>
          </w:p>
          <w:p w14:paraId="69183F0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 Скамейки разной высоты</w:t>
            </w:r>
          </w:p>
          <w:p w14:paraId="6236414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56747121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малый мяч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C24DB6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00CA4A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25D5F9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329BEA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3FF6C45A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C61441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A7DFA32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88. Гимнастическая стена</w:t>
            </w:r>
          </w:p>
          <w:p w14:paraId="4DF45A2E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 Скамейки разной высоты</w:t>
            </w:r>
          </w:p>
          <w:p w14:paraId="3234870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242CFC1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малый мяч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D01BC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C6933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B094F8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3C1B7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300B284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8D790F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0E1B05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89. Мячи </w:t>
            </w:r>
          </w:p>
          <w:p w14:paraId="6D360A0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4D2BE9B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8B1ECD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CD6F7E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F0201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214F6" w:rsidRPr="00876816" w14:paraId="70E87249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7143E0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E9C420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90.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Маты</w:t>
            </w:r>
          </w:p>
          <w:p w14:paraId="6B9EA65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0604B98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4940E6F3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9E8E53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AE999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347268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9EA9E4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214F6" w:rsidRPr="00876816" w14:paraId="27D9679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0753EED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CFBCCD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91.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Маты</w:t>
            </w:r>
          </w:p>
          <w:p w14:paraId="72EEE7B0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23B4DFC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482BB0E9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F2EB7DB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5024E6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3A46B4F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B5BB27" w14:textId="77777777" w:rsidR="001214F6" w:rsidRPr="00876816" w:rsidRDefault="001214F6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43714E6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A68BE7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освоению образовательной области детьми 4-7 </w:t>
            </w:r>
            <w:r w:rsidRPr="00876816">
              <w:rPr>
                <w:sz w:val="18"/>
                <w:szCs w:val="18"/>
              </w:rPr>
              <w:lastRenderedPageBreak/>
              <w:t>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5F9931" w14:textId="77777777" w:rsidR="00B237AB" w:rsidRPr="00876816" w:rsidRDefault="00B237AB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92. косички </w:t>
            </w:r>
          </w:p>
          <w:p w14:paraId="1184F55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большого размера</w:t>
            </w:r>
          </w:p>
          <w:p w14:paraId="34C422D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 скамейка</w:t>
            </w:r>
          </w:p>
          <w:p w14:paraId="6379094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35653EE9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082B35E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CBECC4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EAFD44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A70686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62673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1DEE7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52040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01527" w:rsidRPr="00876816" w14:paraId="10FFE86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CD9480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AD8F2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93. Маты</w:t>
            </w:r>
          </w:p>
          <w:p w14:paraId="2B5AD91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747FB9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7F8C73D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A45466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AB30A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875DF2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FE409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01527" w:rsidRPr="00876816" w14:paraId="5172BAF9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4825B5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7F7798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94. Маты</w:t>
            </w:r>
          </w:p>
          <w:p w14:paraId="4BFE87E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EB0DB3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картинки с животными</w:t>
            </w:r>
          </w:p>
          <w:p w14:paraId="61D7E56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резиновые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288F22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ABE38B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E9315C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B6735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064E01A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97BC67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C7A6FB1" w14:textId="77777777" w:rsidR="00B237AB" w:rsidRPr="00876816" w:rsidRDefault="00B237AB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95. косички </w:t>
            </w:r>
          </w:p>
          <w:p w14:paraId="601BC1A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большого размера</w:t>
            </w:r>
          </w:p>
          <w:p w14:paraId="23E1E4A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 скамейка</w:t>
            </w:r>
          </w:p>
          <w:p w14:paraId="2C0E06E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312CA2A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сетка</w:t>
            </w:r>
          </w:p>
          <w:p w14:paraId="186840A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285F12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178264B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005F068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889D2B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A658B6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4A0C26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01527" w:rsidRPr="00876816" w14:paraId="19C6529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9A1DAD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154C038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96.Мячи маленькие</w:t>
            </w:r>
          </w:p>
          <w:p w14:paraId="3B5F100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</w:t>
            </w:r>
          </w:p>
          <w:p w14:paraId="48F643F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2A9A44C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7B4C7AC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400EF5E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8FBFE5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тренажеры</w:t>
            </w:r>
          </w:p>
          <w:p w14:paraId="16588F78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5E84B5D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413C1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AA4A2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0EB2B7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EFF6C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DC36F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335A4E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051A5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ACFB02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CA5A56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5D253E6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85AD78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00B0EC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97.Мячи маленькие</w:t>
            </w:r>
          </w:p>
          <w:p w14:paraId="43423BF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</w:t>
            </w:r>
          </w:p>
          <w:p w14:paraId="5F022BA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71514F0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5751A39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71FD04C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12AC75D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тренажеры</w:t>
            </w:r>
          </w:p>
          <w:p w14:paraId="7D30D02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54AD6FD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CA8234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95F5AD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2E20A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A7D2C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4DFEE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E3898E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4E4CC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E441F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9C45CB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4C92950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8D7ED8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EC0346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98. большой мяч</w:t>
            </w:r>
          </w:p>
          <w:p w14:paraId="7EA71DA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 3м</w:t>
            </w:r>
          </w:p>
          <w:p w14:paraId="6C2A298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для метания</w:t>
            </w:r>
          </w:p>
          <w:p w14:paraId="2888C69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вертикальная цель</w:t>
            </w:r>
          </w:p>
          <w:p w14:paraId="2237438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ведерки с кубиками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D26867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0A0200D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E7F28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4F1F0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064F83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3F3EAF01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E6BA82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31E90A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99. Мячи маленькие</w:t>
            </w:r>
          </w:p>
          <w:p w14:paraId="769FF7C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71F1BEF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62373D8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7C40485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492546A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3614E62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тренажеры</w:t>
            </w:r>
          </w:p>
          <w:p w14:paraId="5ACE9D24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436F5DA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686E8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6577A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EAD15F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318B8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C3E86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AB8AAF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9847C6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AA4989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7E9C4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27BBE9D8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2CC975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DD61C7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100. Мячи маленькие</w:t>
            </w:r>
          </w:p>
          <w:p w14:paraId="7A0E44A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106DF6C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65A0AD8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602DABD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53275AB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7CFC3A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тренажеры</w:t>
            </w:r>
          </w:p>
          <w:p w14:paraId="68916E6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2E44461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C42E6A9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979B3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C2B55B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833BB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97DD0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B087E0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D712C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F8466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B14BF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B237AB" w:rsidRPr="00876816" w14:paraId="7A0046B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F06D64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456BD8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101. большой мяч</w:t>
            </w:r>
          </w:p>
          <w:p w14:paraId="3EB1C12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 3м</w:t>
            </w:r>
          </w:p>
          <w:p w14:paraId="444CD32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для метания</w:t>
            </w:r>
          </w:p>
          <w:p w14:paraId="524D906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вертикальная цель</w:t>
            </w:r>
          </w:p>
          <w:p w14:paraId="04A8B3D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ведерки с кубиками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0796A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592B0E7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D77D0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E3F7B7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A30B9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4CDE743D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7A6CB4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 Анисимова, </w:t>
            </w:r>
            <w:r w:rsidRPr="00876816">
              <w:rPr>
                <w:sz w:val="18"/>
                <w:szCs w:val="18"/>
              </w:rPr>
              <w:lastRenderedPageBreak/>
              <w:t>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4D13E2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102. маты</w:t>
            </w:r>
          </w:p>
          <w:p w14:paraId="7A49620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Обручи</w:t>
            </w:r>
          </w:p>
          <w:p w14:paraId="6C41E7C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3764A8D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 («картошка»)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AEE05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6EE1D42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6</w:t>
            </w:r>
          </w:p>
          <w:p w14:paraId="6893E45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AC665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301527" w:rsidRPr="00876816" w14:paraId="7CC98F5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D1E2C3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9921A1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103. маты</w:t>
            </w:r>
          </w:p>
          <w:p w14:paraId="54FF8001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8DE812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3B0E7AE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 («картошка»)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58CFA48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6A6F4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A3AD4F3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083AE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B237AB" w:rsidRPr="00876816" w14:paraId="02CE94D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B8C85A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8F0F09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104. большой мяч</w:t>
            </w:r>
          </w:p>
          <w:p w14:paraId="0E4A101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 3м</w:t>
            </w:r>
          </w:p>
          <w:p w14:paraId="4A592B2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для метания</w:t>
            </w:r>
          </w:p>
          <w:p w14:paraId="59D8A83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вертикальная цель</w:t>
            </w:r>
          </w:p>
          <w:p w14:paraId="67B94EC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ведерки с кубиками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B0FB5C8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BD87C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0FD4F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86A97A6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48757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01527" w:rsidRPr="00876816" w14:paraId="3F65224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A30004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E86676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105. маты</w:t>
            </w:r>
          </w:p>
          <w:p w14:paraId="753A98B6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4016F5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2618FB6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 («картошка»)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716AFF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22848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8437C0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FAB100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301527" w:rsidRPr="00876816" w14:paraId="510AF00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5E07FA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08E8B5A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106. маты</w:t>
            </w:r>
          </w:p>
          <w:p w14:paraId="6784D96E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E9633B7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134ADCC2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 («картошка»)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A03B9E5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FF619B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4F5041DD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4FB8ADC" w14:textId="77777777" w:rsidR="00301527" w:rsidRPr="00876816" w:rsidRDefault="003015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B237AB" w:rsidRPr="00876816" w14:paraId="6D281D3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BA697FB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121397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107. обручи </w:t>
            </w:r>
          </w:p>
          <w:p w14:paraId="62A5AC4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скамейка</w:t>
            </w:r>
          </w:p>
          <w:p w14:paraId="08CEB573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 ориентиры</w:t>
            </w:r>
          </w:p>
          <w:p w14:paraId="7D13C335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34BE90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7F935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43981E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52F7CE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D6B69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B237AB" w:rsidRPr="00876816" w14:paraId="19B0D382" w14:textId="77777777" w:rsidTr="00E31C59">
        <w:tc>
          <w:tcPr>
            <w:tcW w:w="1777" w:type="dxa"/>
            <w:tcBorders>
              <w:top w:val="nil"/>
              <w:bottom w:val="single" w:sz="4" w:space="0" w:color="000000"/>
            </w:tcBorders>
          </w:tcPr>
          <w:p w14:paraId="36F6B18F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 Анисимова, Т.В. Хабарова «Двигательная деятельность детей 3-5 лет»</w:t>
            </w:r>
          </w:p>
        </w:tc>
        <w:tc>
          <w:tcPr>
            <w:tcW w:w="7403" w:type="dxa"/>
            <w:tcBorders>
              <w:top w:val="nil"/>
              <w:bottom w:val="single" w:sz="4" w:space="0" w:color="000000"/>
            </w:tcBorders>
          </w:tcPr>
          <w:p w14:paraId="3106934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108. маты</w:t>
            </w:r>
          </w:p>
          <w:p w14:paraId="644D5DA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70E3BAA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</w:t>
            </w:r>
          </w:p>
          <w:p w14:paraId="4813AF7D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 («картошка»)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000000"/>
            </w:tcBorders>
          </w:tcPr>
          <w:p w14:paraId="36403A3C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906D1E2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5AEACE1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2B3584" w14:textId="77777777" w:rsidR="00B237AB" w:rsidRPr="00876816" w:rsidRDefault="00B237A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8D0B09" w:rsidRPr="00876816" w14:paraId="3961B8D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FAEF1CD" w14:textId="77777777" w:rsidR="00E0250F" w:rsidRPr="00876816" w:rsidRDefault="00E0250F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Старшие группы (5-6 лет)</w:t>
            </w:r>
          </w:p>
          <w:p w14:paraId="657F1B90" w14:textId="77777777" w:rsidR="00E0250F" w:rsidRPr="00876816" w:rsidRDefault="00E0250F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851583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43B1842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C27AE0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94BFE8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2371A0B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9308F5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6F7A8D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61413D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1.Мяч большого размера</w:t>
            </w:r>
          </w:p>
          <w:p w14:paraId="5B4A2EF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F8B05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2A91E80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A800A8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D207B5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4227949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037C273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CFA4CD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E0250F" w:rsidRPr="00876816" w14:paraId="6FA74EC6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74FD759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  <w:p w14:paraId="3A95C98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F60EA3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2. секундомер</w:t>
            </w:r>
          </w:p>
          <w:p w14:paraId="6406970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большая линейка</w:t>
            </w:r>
          </w:p>
          <w:p w14:paraId="6BDCA6D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0AFA0C0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 с цифрами</w:t>
            </w:r>
          </w:p>
          <w:p w14:paraId="35AD4F8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 (вес 1кг)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4D0AAB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432CD1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BF26FD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B9D42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6A0C29A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E0250F" w:rsidRPr="00876816" w14:paraId="69F2DD0C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085F0F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D7A61C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3. секундомер</w:t>
            </w:r>
          </w:p>
          <w:p w14:paraId="4B065A5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большая линейка</w:t>
            </w:r>
          </w:p>
          <w:p w14:paraId="4DC4F71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1848EF8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 с цифрами</w:t>
            </w:r>
          </w:p>
          <w:p w14:paraId="411AA9C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набивные мячи (вес 1кг)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6F0CC1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D1F4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981FC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07CB2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1009FB1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2FD1563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51715F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1B1665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4. Мячи по количеству детей</w:t>
            </w:r>
          </w:p>
          <w:p w14:paraId="0DAFDC6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Ведерки</w:t>
            </w:r>
          </w:p>
          <w:p w14:paraId="2EA6B86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круг из картона</w:t>
            </w:r>
          </w:p>
          <w:p w14:paraId="4CFE251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4CE2722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Песок</w:t>
            </w:r>
          </w:p>
          <w:p w14:paraId="2641E08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лейки</w:t>
            </w:r>
          </w:p>
          <w:p w14:paraId="484EF11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для пролезания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783974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E4E96A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F5FF5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5351D72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05B769C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62C2A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E0250F" w:rsidRPr="00876816" w14:paraId="4361DF11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CE5002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М.С.Анисимова, Т.В.Хабарова «Двигательная </w:t>
            </w:r>
            <w:r w:rsidRPr="00876816">
              <w:rPr>
                <w:sz w:val="18"/>
                <w:szCs w:val="18"/>
              </w:rPr>
              <w:lastRenderedPageBreak/>
              <w:t>деятельность детей 5-7 лет»</w:t>
            </w:r>
          </w:p>
          <w:p w14:paraId="48449EC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0B8C2FB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C0FE0F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5. Маты</w:t>
            </w:r>
          </w:p>
          <w:p w14:paraId="2835466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среднего размера</w:t>
            </w:r>
          </w:p>
          <w:p w14:paraId="1ED9E65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</w:t>
            </w:r>
          </w:p>
          <w:p w14:paraId="2867193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секундомер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63EF28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07EAEA9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35F8D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976DF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</w:tc>
      </w:tr>
      <w:tr w:rsidR="00E0250F" w:rsidRPr="00876816" w14:paraId="1BB1804E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CB7563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73109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6. Маты</w:t>
            </w:r>
          </w:p>
          <w:p w14:paraId="1950227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среднего размера</w:t>
            </w:r>
          </w:p>
          <w:p w14:paraId="3246C5C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</w:t>
            </w:r>
          </w:p>
          <w:p w14:paraId="601E7D5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CBB843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0CB22D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057B0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4DE0A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664A2F5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393E4F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BC2924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7. гимн. палки </w:t>
            </w:r>
          </w:p>
          <w:p w14:paraId="52732F8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27F3E1B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для подбрасывания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269A0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DF0882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A489D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3A34B2F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706014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C6BEC3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малый мяч</w:t>
            </w:r>
          </w:p>
          <w:p w14:paraId="6352CC2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7A6E045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Покрывало</w:t>
            </w:r>
          </w:p>
          <w:p w14:paraId="69AAB06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543EAEB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3C29FD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C7BD04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14F127D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291BE2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C393C6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CF31E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B97C3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BE0723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C8ADFC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B7C4C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30537A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664D917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2C2C1D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494191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малый мяч</w:t>
            </w:r>
          </w:p>
          <w:p w14:paraId="5093977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4925AF3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Покрывало</w:t>
            </w:r>
          </w:p>
          <w:p w14:paraId="45BF3FF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5506046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62E2DDA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45EE08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36D995F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45AA0D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3D8FA8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60EC24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4056C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4E6F4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0FE63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AFF834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5C2D9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353FCC1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8D217A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EE2864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10. гимн.палки </w:t>
            </w:r>
          </w:p>
          <w:p w14:paraId="13467AD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шайбы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1E30ED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EBC9F8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E0250F" w:rsidRPr="00876816" w14:paraId="6A45CB0D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B8558F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5B39216" w14:textId="77777777" w:rsidR="00E0250F" w:rsidRPr="00876816" w:rsidRDefault="00E0250F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11. баскетбольный мяч</w:t>
            </w:r>
          </w:p>
          <w:p w14:paraId="04F84E6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44E49B5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Мат,</w:t>
            </w:r>
          </w:p>
          <w:p w14:paraId="1128FF6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CD9CF6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7AF59D5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на глаза</w:t>
            </w:r>
          </w:p>
          <w:p w14:paraId="3BA2226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0E460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A20D8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FEDE5B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923FB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9A3767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05BB4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ED93A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E0250F" w:rsidRPr="00876816" w14:paraId="092892F3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28B8EB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EEE9F8E" w14:textId="77777777" w:rsidR="00E0250F" w:rsidRPr="00876816" w:rsidRDefault="00E0250F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12. баскетбольный мяч</w:t>
            </w:r>
          </w:p>
          <w:p w14:paraId="736BD05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0A249DE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Мат,</w:t>
            </w:r>
          </w:p>
          <w:p w14:paraId="39CB84E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FB6A32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2C9D039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на глаза</w:t>
            </w:r>
          </w:p>
          <w:p w14:paraId="1E9F0F6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1E6C3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2B0BC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6F537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E1E05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068107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4D960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28165B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147976F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49A29D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944652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13. обруч</w:t>
            </w:r>
          </w:p>
          <w:p w14:paraId="2FE9D58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для метания</w:t>
            </w:r>
          </w:p>
          <w:p w14:paraId="38B04FC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  <w:p w14:paraId="5EF1CC6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D3A707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F96D2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DD6EF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F71F5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E0250F" w:rsidRPr="00876816" w14:paraId="2B3A6B5C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12D5A3F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002A7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14. Кубики </w:t>
            </w:r>
          </w:p>
          <w:p w14:paraId="066950F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1153459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42A12DA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3C617FA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036A88D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910D79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62C28E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672B013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7DA4AC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 различной высоты</w:t>
            </w:r>
          </w:p>
          <w:p w14:paraId="0C73D68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52F9432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мячи  </w:t>
            </w:r>
          </w:p>
          <w:p w14:paraId="3F92B1D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движений.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BCA00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5454051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654D19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FAA16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0F6BD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AA945E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AEBF2E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D374E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338464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EC66B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2D1CF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BC5F0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16969E0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E0250F" w:rsidRPr="00876816" w14:paraId="51FE8BE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B356DF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BC8190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15. Кубики </w:t>
            </w:r>
          </w:p>
          <w:p w14:paraId="5676322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F7017D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5A4F094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25243D9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7A5B9E4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7D4BEA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7A2B5A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81FAF3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6291D23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 различной высоты</w:t>
            </w:r>
          </w:p>
          <w:p w14:paraId="0F3B07F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66AC483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 </w:t>
            </w:r>
          </w:p>
          <w:p w14:paraId="7A5C6C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движений.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6B5C63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82CA4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9707D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15B61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F6DC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7066A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1ED51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FE24EB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F3921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381F4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2148CA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63F25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A5535D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56D8959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D4B371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98CB94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16. Обручи</w:t>
            </w:r>
          </w:p>
          <w:p w14:paraId="66ACCFC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EABF03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2B4F8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99727A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0250F" w:rsidRPr="00876816" w14:paraId="0614930F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DEED77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ECC800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17. Кубики</w:t>
            </w:r>
          </w:p>
          <w:p w14:paraId="6658E5F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7B7BD30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85BB59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20 см</w:t>
            </w:r>
          </w:p>
          <w:p w14:paraId="515354D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04EA081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145CB6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D98EED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3F10297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10 см</w:t>
            </w:r>
          </w:p>
          <w:p w14:paraId="6A1489C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0F5C02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ED9687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58A78D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4A025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E483BE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2E587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04C7B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6F76D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2E5C7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79EE71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E0250F" w:rsidRPr="00876816" w14:paraId="77936627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E5A6C4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DF8EB1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18. Кубики</w:t>
            </w:r>
          </w:p>
          <w:p w14:paraId="615F782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691E6E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654319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20 см</w:t>
            </w:r>
          </w:p>
          <w:p w14:paraId="26FF497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2AB3463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A9A2F0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480A36F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AEAA5E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10 см</w:t>
            </w:r>
          </w:p>
          <w:p w14:paraId="26EA528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66DAC5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79332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CAC968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417320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E600F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C0E5B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53893D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8C5F1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28FA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919385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0687BD0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CC2CC5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827291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19. Мячи </w:t>
            </w:r>
          </w:p>
          <w:p w14:paraId="615F087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Дощечки </w:t>
            </w:r>
          </w:p>
          <w:p w14:paraId="15D51CF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шары </w:t>
            </w:r>
          </w:p>
          <w:p w14:paraId="2BC5181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Ленточки двух цветов.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33A9E9F" w14:textId="77777777" w:rsidR="00E0250F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3AE4194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5BAB42C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542E127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E0250F" w:rsidRPr="00876816" w14:paraId="52E62ACD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06B357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BEF0F7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20. Скамейки</w:t>
            </w:r>
          </w:p>
          <w:p w14:paraId="2D311E0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059A53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1A2340E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57E0B0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5F78EF7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3D879AB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подр.движений</w:t>
            </w:r>
          </w:p>
          <w:p w14:paraId="164773A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4E2D0D0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3159E8A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 с мешочком на конце.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13F85C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FC93E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0C24ED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56A29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A8153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434FD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35C1D3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FDA975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FEC807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F09B80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E0250F" w:rsidRPr="00876816" w14:paraId="3752E1F7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304EC2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E3E99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21. Скамейки</w:t>
            </w:r>
          </w:p>
          <w:p w14:paraId="1885D8E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1DF81A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567D5B5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2265F5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3523752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2C53158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подр.движений</w:t>
            </w:r>
          </w:p>
          <w:p w14:paraId="0A6D3E7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1C017EE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006EDF9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веревка с мешочком на конце.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884F5C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5FD6B80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5EC1D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D3EC15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8B68C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3FECD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6DDDA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DE338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16AA6C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38D85C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</w:tc>
      </w:tr>
      <w:tr w:rsidR="008D0B09" w:rsidRPr="00876816" w14:paraId="1D4C889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1B3881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77A4A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>22.</w:t>
            </w:r>
            <w:r w:rsidRPr="00876816">
              <w:rPr>
                <w:sz w:val="18"/>
                <w:szCs w:val="18"/>
              </w:rPr>
              <w:t xml:space="preserve"> Мячи </w:t>
            </w:r>
          </w:p>
          <w:p w14:paraId="0BF48885" w14:textId="77777777" w:rsidR="008D0B09" w:rsidRPr="00876816" w:rsidRDefault="008D0B09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F26055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A8EA0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B27B4B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0250F" w:rsidRPr="00876816" w14:paraId="1049308C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1C2157A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62CAE7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>23.</w:t>
            </w:r>
            <w:r w:rsidRPr="00876816">
              <w:rPr>
                <w:sz w:val="18"/>
                <w:szCs w:val="18"/>
              </w:rPr>
              <w:t xml:space="preserve"> Скамейки</w:t>
            </w:r>
          </w:p>
          <w:p w14:paraId="3B2DA3F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0F7C59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1C643F0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CD284B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433B7CB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5C2D20F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4A56C0C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плоскостные рыбки на лентах</w:t>
            </w:r>
          </w:p>
          <w:p w14:paraId="7D2E87B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D18F66E" w14:textId="77777777" w:rsidR="00E0250F" w:rsidRPr="00876816" w:rsidRDefault="00E0250F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подр.движений,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1B2C57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4EF2B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9C18FE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BA40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143865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85F36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BD6A21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41400C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6E984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3D4A84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E0250F" w:rsidRPr="00876816" w14:paraId="4AD71734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2D8228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8B193A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>24.</w:t>
            </w:r>
            <w:r w:rsidRPr="00876816">
              <w:rPr>
                <w:sz w:val="18"/>
                <w:szCs w:val="18"/>
              </w:rPr>
              <w:t xml:space="preserve"> Скамейки</w:t>
            </w:r>
          </w:p>
          <w:p w14:paraId="6F7B064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DAC8EA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3FE8C99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089D56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22CBE74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0375082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3BC6AD3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плоскостные рыбки на лентах</w:t>
            </w:r>
          </w:p>
          <w:p w14:paraId="4FEEEF4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1C5ED675" w14:textId="77777777" w:rsidR="00E0250F" w:rsidRPr="00876816" w:rsidRDefault="00E0250F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подр.движений,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D56018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8636C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F0E8F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F26B9D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B4C3C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0C76C2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D8C08B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37A02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1072D0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B56C52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47AF011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8A2073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AFBEDA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25.гимн. палки </w:t>
            </w:r>
          </w:p>
          <w:p w14:paraId="6DD9C2C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палочки и колечки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11A68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E2E744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72F2BC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0250F" w:rsidRPr="00876816" w14:paraId="5CAD35E9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1FCA28C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8BF89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26. Мат</w:t>
            </w:r>
          </w:p>
          <w:p w14:paraId="79CCBAE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E2C22E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3E4343F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круги со следами</w:t>
            </w:r>
          </w:p>
          <w:p w14:paraId="359445D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1447DF1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244524C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B9FE5F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ребр.доска</w:t>
            </w:r>
          </w:p>
          <w:p w14:paraId="104522A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74DFFF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16613DD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8D05F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C29BCE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41A9C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A1B6E1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95C568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706CE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20DECE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46026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7D6206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CA4D43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6F58C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E0250F" w:rsidRPr="00876816" w14:paraId="6A9878DB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BFA1C4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51B106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27. Мат</w:t>
            </w:r>
          </w:p>
          <w:p w14:paraId="3A51262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631346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38B440E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круги со следами</w:t>
            </w:r>
          </w:p>
          <w:p w14:paraId="762A2CC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4B042F0C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7A8DC31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2B821A2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ребр.доска</w:t>
            </w:r>
          </w:p>
          <w:p w14:paraId="393136A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3009CC1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02E7E6D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58EFD4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99751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18E24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ACBB6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9ECF9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8F886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370FDD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C6BE8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3890FD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30DB0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4EAEE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0AD5EBF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661587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F8B2D6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28.  гимн. палки</w:t>
            </w:r>
          </w:p>
          <w:p w14:paraId="6959014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для перебрасывания</w:t>
            </w:r>
          </w:p>
          <w:p w14:paraId="1694257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стойка с планкой для прыжков</w:t>
            </w:r>
          </w:p>
          <w:p w14:paraId="4C6D2F8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прыжковая яма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C6035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E7B3FF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952411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9734E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E0250F" w:rsidRPr="00876816" w14:paraId="6697692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BCB5A3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М.С.Анисимова, Т.В.Хабарова «Двигательная </w:t>
            </w:r>
            <w:r w:rsidRPr="00876816">
              <w:rPr>
                <w:sz w:val="18"/>
                <w:szCs w:val="18"/>
              </w:rPr>
              <w:lastRenderedPageBreak/>
              <w:t>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35011B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29. Мат</w:t>
            </w:r>
          </w:p>
          <w:p w14:paraId="41C4ACB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122BF6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1D157A8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мешочки с песком</w:t>
            </w:r>
          </w:p>
          <w:p w14:paraId="5C09878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74A0DF4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5AA3224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гимн.скамья</w:t>
            </w:r>
          </w:p>
          <w:p w14:paraId="3F65E19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среднего размера</w:t>
            </w:r>
          </w:p>
          <w:p w14:paraId="428B5C3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75E142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6F3727E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201C02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0836454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0D9BB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1AFE1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2493817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D99CE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C64FD0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4B7E0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2E00B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DE858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B69C4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E0250F" w:rsidRPr="00876816" w14:paraId="6A0B865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9A8D61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D2994D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30. Мат</w:t>
            </w:r>
          </w:p>
          <w:p w14:paraId="7F407C5B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7EFB75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7259E11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с песком</w:t>
            </w:r>
          </w:p>
          <w:p w14:paraId="7D1E2B8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09793FD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0B93454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гимн.скамья</w:t>
            </w:r>
          </w:p>
          <w:p w14:paraId="2BD52EF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среднего размера</w:t>
            </w:r>
          </w:p>
          <w:p w14:paraId="2C76F3A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6A6EEDB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3CA181D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AFE9CC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D0397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3910D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4747E5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9DDC7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F202EA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AB947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6A749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08826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7F86C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06266B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6857D26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72EC91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8E49A3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31. Флажки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4FD38A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731E2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0250F" w:rsidRPr="00876816" w14:paraId="4D43E3EA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C304B9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3D05E8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32.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ракетка</w:t>
            </w:r>
          </w:p>
          <w:p w14:paraId="5BC670B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воздушный шар</w:t>
            </w:r>
          </w:p>
          <w:p w14:paraId="66DF5EB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массажный мяч</w:t>
            </w:r>
          </w:p>
          <w:p w14:paraId="2240A550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512AEF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8CE85A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5EA4EA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D84798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C3F4D6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389A20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2194A71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F49CCD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E0250F" w:rsidRPr="00876816" w14:paraId="2BA3561E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08B6E6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187DC7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33.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>ракетка</w:t>
            </w:r>
          </w:p>
          <w:p w14:paraId="069E12E3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воздушный шар</w:t>
            </w:r>
          </w:p>
          <w:p w14:paraId="79474EE6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массажный мяч</w:t>
            </w:r>
          </w:p>
          <w:p w14:paraId="3FAAD5D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17DACF4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04DE04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06A1102F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BF68422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B37FADE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DA013DA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126801D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D0DC449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2FDFA4" w14:textId="77777777" w:rsidR="00E0250F" w:rsidRPr="00876816" w:rsidRDefault="00E0250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19BDDFE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42B97F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770A04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34. Флажки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6C10E8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56D88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80727" w:rsidRPr="00876816" w14:paraId="6D0D1FFB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4437C7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C0B532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35. Маты</w:t>
            </w:r>
          </w:p>
          <w:p w14:paraId="6982ACA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527660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6382EE9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3107157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77CEE8B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57C3A68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07D94DD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шарики</w:t>
            </w:r>
          </w:p>
          <w:p w14:paraId="368CB43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4EEA337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9C435E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543C6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9D12D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E834B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83A56C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120AA8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3B9FE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372B2C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41E70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496DF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80727" w:rsidRPr="00876816" w14:paraId="34B449A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2B90CC4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CFAAA5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36. Маты</w:t>
            </w:r>
          </w:p>
          <w:p w14:paraId="6766D6C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F4A693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14B3ED9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55AE050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1003DB9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7F0B5DC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721AAC0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шарики</w:t>
            </w:r>
          </w:p>
          <w:p w14:paraId="0445B27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00DBCB0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B07CE6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86854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B5140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CD6CE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D72A5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980185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2324EB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02C5F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71FF8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65CE9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2902DBE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37B809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</w:t>
            </w:r>
            <w:r w:rsidRPr="00876816">
              <w:rPr>
                <w:sz w:val="18"/>
                <w:szCs w:val="18"/>
              </w:rPr>
              <w:lastRenderedPageBreak/>
              <w:t>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400D54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37. Флажки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F03F0D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53C653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80727" w:rsidRPr="00876816" w14:paraId="3EAB9BB5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DBACAF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209395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38. Маты</w:t>
            </w:r>
          </w:p>
          <w:p w14:paraId="26EA007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A1FEB9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359D88A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778F1F5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8B235C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7C6FA9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надувные мячи</w:t>
            </w:r>
          </w:p>
          <w:p w14:paraId="2787B1F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BC3458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4FC62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71AC2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BE5E97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39AAB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22</w:t>
            </w:r>
          </w:p>
          <w:p w14:paraId="3557AC9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83E80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26A2F7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80727" w:rsidRPr="00876816" w14:paraId="55D23496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881406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19185F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39. Маты</w:t>
            </w:r>
          </w:p>
          <w:p w14:paraId="76CE266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DA53CF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72115C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3B4CDCF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EC5C4A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5415003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надувные мячи</w:t>
            </w:r>
          </w:p>
          <w:p w14:paraId="44B74DB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2D8E1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B0168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5D895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66ACD5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532F7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22</w:t>
            </w:r>
          </w:p>
          <w:p w14:paraId="14507A9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7BB99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8B9B5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6B52536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C38473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611ECD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40. Обручи</w:t>
            </w:r>
          </w:p>
          <w:p w14:paraId="48B6D8E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снежный вал или скамьи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9ACF57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1</w:t>
            </w:r>
          </w:p>
        </w:tc>
      </w:tr>
      <w:tr w:rsidR="00180727" w:rsidRPr="00876816" w14:paraId="4997E7E9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5056DA4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F00CEC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41. Маты</w:t>
            </w:r>
          </w:p>
          <w:p w14:paraId="4D0A75B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5531F9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00EF8E1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12BD97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0A423F1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2A7A1AD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2963B8D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1B7B71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FF8187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D06E8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2CA88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491B9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1B3D7E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2B6DA7C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8CA83B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2BD81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0D2D8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80727" w:rsidRPr="00876816" w14:paraId="3A417CCB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3A8B00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97518D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42. Маты</w:t>
            </w:r>
          </w:p>
          <w:p w14:paraId="7C45C67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1BDBBA7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578C5A9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3E7C2F0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3D24965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3FA7E13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2678E15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66A7E7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E8227E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414A6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DD0B6A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AFAE41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0D9A5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62E65D0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A8BF7E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6B2971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C5B00F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252A3DF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D5D48E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EC2482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43. Обручи</w:t>
            </w:r>
          </w:p>
          <w:p w14:paraId="7E575E7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снежный вал или скамьи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D06BD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C5611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80727" w:rsidRPr="00876816" w14:paraId="1DF5CAC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09816C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5ADC4C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44. Конусы</w:t>
            </w:r>
          </w:p>
          <w:p w14:paraId="3662D7E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0901184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A0C219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E71B5F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и малые мячи</w:t>
            </w:r>
          </w:p>
          <w:p w14:paraId="3B5E6DD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30A9ACC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повязка на глаза.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55FA9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57AC0A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13DAC3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03D8B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9E13E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76DCDC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A7BE46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80727" w:rsidRPr="00876816" w14:paraId="10A155F4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79706D0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913D61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45. Конусы</w:t>
            </w:r>
          </w:p>
          <w:p w14:paraId="39086EA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13897E5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1CBFC31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3AD19A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и малые мячи</w:t>
            </w:r>
          </w:p>
          <w:p w14:paraId="22BD3D7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50EC8B8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повязка на глаза.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B1667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B5252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55ED99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CDD42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D5026B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EB33A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82A0F7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02E40DB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86B2AD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25637B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46.  Кубики </w:t>
            </w:r>
          </w:p>
          <w:p w14:paraId="20A5471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ледяные дорожки</w:t>
            </w:r>
          </w:p>
          <w:p w14:paraId="7FA6349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263C9E3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7E8F36B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33F3C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1C3B0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12B4D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DB1A3C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80727" w:rsidRPr="00876816" w14:paraId="7828CF62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1EFD15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83EF3F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47. Конусы</w:t>
            </w:r>
          </w:p>
          <w:p w14:paraId="522210C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7FEABAD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6B0EE9C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обручи,</w:t>
            </w:r>
          </w:p>
          <w:p w14:paraId="362B542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и малые мячи</w:t>
            </w:r>
          </w:p>
          <w:p w14:paraId="374751E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61EC61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A1534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04306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C2551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47DDA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20F186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80727" w:rsidRPr="00876816" w14:paraId="7F0D44D3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0A8CED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7152CF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48. Конусы</w:t>
            </w:r>
          </w:p>
          <w:p w14:paraId="026B8F9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736FAD9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1E62E2E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обручи,</w:t>
            </w:r>
          </w:p>
          <w:p w14:paraId="52A89F0C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и малые мячи</w:t>
            </w:r>
          </w:p>
          <w:p w14:paraId="29EA805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44AD33D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969D2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16F04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0BAB5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B98F5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4BBADF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794A3CD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B16550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2C8C97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49.  Кубики </w:t>
            </w:r>
          </w:p>
          <w:p w14:paraId="4BE648A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ледяные дорожки</w:t>
            </w:r>
          </w:p>
          <w:p w14:paraId="5C7E07C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69FC763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154F120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573D41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79D252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A6B04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C5FB6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2DC5FD9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00CEB3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AA827B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50. Конусы</w:t>
            </w:r>
          </w:p>
          <w:p w14:paraId="2007B08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гимн.скамейки</w:t>
            </w:r>
          </w:p>
          <w:p w14:paraId="620C155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49C875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обручи,</w:t>
            </w:r>
          </w:p>
          <w:p w14:paraId="04003C4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и малые мячи</w:t>
            </w:r>
          </w:p>
          <w:p w14:paraId="1814D0A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1944E6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18FF1A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36447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ECACC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ACD5D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995400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D0B09" w:rsidRPr="00876816" w14:paraId="4C23047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F9F95A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3C054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51. Мячи </w:t>
            </w:r>
          </w:p>
          <w:p w14:paraId="41A41D3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 хоккейные</w:t>
            </w:r>
          </w:p>
          <w:p w14:paraId="500169F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614B48A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снежки</w:t>
            </w:r>
          </w:p>
          <w:p w14:paraId="202E13C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BA1B4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B5460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подгруппу</w:t>
            </w:r>
          </w:p>
          <w:p w14:paraId="3D4CBFE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46AEBB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E0B8E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80727" w:rsidRPr="00876816" w14:paraId="7E984E8D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766FDF3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CD3167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52. Резиновые коврики</w:t>
            </w:r>
          </w:p>
          <w:p w14:paraId="0912038A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палка</w:t>
            </w:r>
          </w:p>
          <w:p w14:paraId="131E87F9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15530FD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2E9336F2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ленты разного цвета.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0AFB036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F0800B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0FC140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756F2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35AF7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80727" w:rsidRPr="00876816" w14:paraId="753FAD91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40A628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D72665B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53. Резиновые коврики</w:t>
            </w:r>
          </w:p>
          <w:p w14:paraId="78CD62F5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палка</w:t>
            </w:r>
          </w:p>
          <w:p w14:paraId="7A5A502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75C1F1CF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2C6685F7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ленты разного цвета.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42E20A1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A6C0C4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03DF7D8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459EEBE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289743" w14:textId="77777777" w:rsidR="00180727" w:rsidRPr="00876816" w:rsidRDefault="00180727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0580720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6F297C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3B569C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54. Мячи </w:t>
            </w:r>
          </w:p>
          <w:p w14:paraId="21A727B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24AB9B6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66769FC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6FDC86C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ледяная дорожка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2C942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3C9E2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F8CB72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45B43B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C41705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39B8E891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2BA46DD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E17648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55. Маты</w:t>
            </w:r>
          </w:p>
          <w:p w14:paraId="4278F73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палка</w:t>
            </w:r>
          </w:p>
          <w:p w14:paraId="35B2020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0905A89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3921194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  <w:p w14:paraId="45D34E4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6F987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2390BC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3185EFD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A4EF26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B7524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DD6D5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2427AF1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5BED87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5834C9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56. Маты</w:t>
            </w:r>
          </w:p>
          <w:p w14:paraId="191ECE6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палка</w:t>
            </w:r>
          </w:p>
          <w:p w14:paraId="4DE1BF3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6872048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7924EE4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обруч большой</w:t>
            </w:r>
          </w:p>
          <w:p w14:paraId="18D548C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956867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17713A3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6DD3A95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C1492D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C526EA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316C55E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451B277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17600F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70EFEB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57. Снежки</w:t>
            </w:r>
          </w:p>
          <w:p w14:paraId="254F3C5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6BCA27A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560E46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27F5A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07C92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6BCD3E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52C90" w:rsidRPr="00876816" w14:paraId="2F799186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DC6613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E8D4CE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58. Обручи</w:t>
            </w:r>
          </w:p>
          <w:p w14:paraId="0DCC41C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7003BBD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A4922E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42CDF4C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72345AD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5D8E078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CC3B80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модуди</w:t>
            </w:r>
          </w:p>
          <w:p w14:paraId="6B77092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50A6201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102ACC6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54EF88E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463830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8A5474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7AB618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4CA4F7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56673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C24F3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264FD1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74D4F2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E2DD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665EC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4F871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FE1BB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68AC470F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5D07FF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AC94A1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59. Обручи</w:t>
            </w:r>
          </w:p>
          <w:p w14:paraId="672BDDA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18E2F0D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53F13A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6FE2689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5BD3C1D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65C07C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483451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модуди</w:t>
            </w:r>
          </w:p>
          <w:p w14:paraId="5AFE412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6717093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79C8F00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2CACF1B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1C2DEA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BE4F50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0998DC2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4256A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03FF8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6E4E8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AC7A09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69350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A24E5E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495836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DEB2C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7D442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5824884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42F01D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A65499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60. Обручи </w:t>
            </w:r>
          </w:p>
          <w:p w14:paraId="6AC565E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 хоккейные</w:t>
            </w:r>
          </w:p>
          <w:p w14:paraId="31E2F0F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шайба</w:t>
            </w:r>
          </w:p>
          <w:p w14:paraId="6A41ECA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ворота</w:t>
            </w:r>
          </w:p>
          <w:p w14:paraId="7E205E6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AD2041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F481A9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1F01E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995FD3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FDF82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71E319E7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0C8C6BB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20D7BF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61. Обручи</w:t>
            </w:r>
          </w:p>
          <w:p w14:paraId="5A5876F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0ED88D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4C7479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0C12C38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46E2D63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07402E0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433AC8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модуди</w:t>
            </w:r>
          </w:p>
          <w:p w14:paraId="0D6E579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5D2202B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7CCEB9F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21C0F4E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27FF00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26FEA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005020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B2C76F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3DCF56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BFBDF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4CE6CFF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DC53C0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9CB7B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40421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934540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78985E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1A98120C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3065A03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5C11E9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62. Обручи</w:t>
            </w:r>
          </w:p>
          <w:p w14:paraId="1CBFB6A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гимн.палка</w:t>
            </w:r>
          </w:p>
          <w:p w14:paraId="01CE6A0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66C5533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мячи,</w:t>
            </w:r>
          </w:p>
          <w:p w14:paraId="3B1687A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20см шириной</w:t>
            </w:r>
          </w:p>
          <w:p w14:paraId="6A5EE94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56276FC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1F8073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модуди</w:t>
            </w:r>
          </w:p>
          <w:p w14:paraId="6339FF0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42FAA4C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248F9D2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348D234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590596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DC1A34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8A08CE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249DAF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6625BB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64A25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DB3D16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675E77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3D81C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A9202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44AA4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46362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D0B09" w:rsidRPr="00876816" w14:paraId="13BD8E3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6F904D0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A3A911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63. гимн.палки  </w:t>
            </w:r>
          </w:p>
          <w:p w14:paraId="23DC8D3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 хоккейные</w:t>
            </w:r>
          </w:p>
          <w:p w14:paraId="5F229F3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шайба</w:t>
            </w:r>
          </w:p>
          <w:p w14:paraId="4E4212A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ворота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D3B56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FE293C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24CC41C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0C5FA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4902BA9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A04941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CB2093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64. Маты</w:t>
            </w:r>
          </w:p>
          <w:p w14:paraId="6518CBD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0351B64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70CB79B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4909683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08EF741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6544C6E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A9083F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24272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FDC28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1C8EF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2A525A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4A2003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5EEE63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050F0F91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08BC772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1335C7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65. Маты</w:t>
            </w:r>
          </w:p>
          <w:p w14:paraId="6A6F50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B7E365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43F8158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1F5DC48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6B49B15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0524E37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3383BE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5EF2A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8907DB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34798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A27F16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965252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84F4B7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57E2F5C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DD4E06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AB1A82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66.  гимн.палки  </w:t>
            </w:r>
          </w:p>
          <w:p w14:paraId="6C8BFC9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5165F75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  <w:p w14:paraId="4FCE66FF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C522CC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8D074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5D8DC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7814FAB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8D0B09" w:rsidRPr="00876816" w14:paraId="3568CC1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8FBAF3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A7E3F6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67. Маты</w:t>
            </w:r>
          </w:p>
          <w:p w14:paraId="48532B82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9B8F2F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074CE3C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2BCB86D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3A0194E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69B9C90A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1762792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шарики</w:t>
            </w:r>
          </w:p>
          <w:p w14:paraId="37CE6B9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05024FF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4C22426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6F19DD8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4151B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AE8C90D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75BCF5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2DED68E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9D9A70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DE8ABA7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0E11C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0CD506B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1F92F124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39A481" w14:textId="77777777" w:rsidR="008D0B09" w:rsidRPr="00876816" w:rsidRDefault="008D0B0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43458DC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06994E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D82048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68. Маты</w:t>
            </w:r>
          </w:p>
          <w:p w14:paraId="3FF4D27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E3AD8C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гимн.доска</w:t>
            </w:r>
          </w:p>
          <w:p w14:paraId="229B10F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бадминтонные ракетки</w:t>
            </w:r>
          </w:p>
          <w:p w14:paraId="31E61F2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шарики</w:t>
            </w:r>
          </w:p>
          <w:p w14:paraId="6445218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массажные мячи</w:t>
            </w:r>
          </w:p>
          <w:p w14:paraId="4B254C5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70EF1DF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шарики</w:t>
            </w:r>
          </w:p>
          <w:p w14:paraId="205E786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633F082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42975A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592355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5154FF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AA0FF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032A6D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23807C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8F76E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CD116F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C6AF18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C07BD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5C5AEE7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77B610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137CE81C" w14:textId="77777777" w:rsidTr="00E31C59">
        <w:trPr>
          <w:trHeight w:val="1683"/>
        </w:trPr>
        <w:tc>
          <w:tcPr>
            <w:tcW w:w="1777" w:type="dxa"/>
            <w:tcBorders>
              <w:top w:val="nil"/>
              <w:bottom w:val="nil"/>
            </w:tcBorders>
          </w:tcPr>
          <w:p w14:paraId="5E5BDA8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4DBA72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69. Мячи</w:t>
            </w:r>
          </w:p>
          <w:p w14:paraId="79A8D79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D6393D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02AC2B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</w:tc>
      </w:tr>
      <w:tr w:rsidR="00152C90" w:rsidRPr="00876816" w14:paraId="2D2A880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9E136C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FFFBB3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70. Обруч большой</w:t>
            </w:r>
          </w:p>
          <w:p w14:paraId="60BD68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D6D089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3AEF003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7DE9024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6F08F04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4F78EB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82AED1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</w:t>
            </w:r>
          </w:p>
          <w:p w14:paraId="51D6EA7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разного диаметра.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CEEBAC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D7FC69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F39E4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0CAFF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C74ED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828DCE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2AF96B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35833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F7600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794D06A6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3B0B4C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D142BE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71. Обруч большой</w:t>
            </w:r>
          </w:p>
          <w:p w14:paraId="49E4BA1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66C3221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6700FA7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B94B29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029345A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конусы</w:t>
            </w:r>
          </w:p>
          <w:p w14:paraId="66E3335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535622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20с</w:t>
            </w:r>
          </w:p>
          <w:p w14:paraId="5C026E7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резиновые разного диаметра.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453D8D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7FB195C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ACAE00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027C4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66D86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2A87F59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3CE5F22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87C0D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FF0AC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72F9AB8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B04FB6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2D63E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72. Мячи</w:t>
            </w:r>
          </w:p>
          <w:p w14:paraId="4D5D70D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Ориентиры</w:t>
            </w:r>
          </w:p>
          <w:p w14:paraId="14BE307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F54EDB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31363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5F033D" w:rsidRPr="00876816" w14:paraId="09AA635F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6F373CAD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1FADD0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73. Обруч большой</w:t>
            </w:r>
          </w:p>
          <w:p w14:paraId="1B5BCCDF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BCF455B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49A46C54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43DCBC2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62B7572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  <w:p w14:paraId="4C455641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1B0ACC2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84724D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5D7E83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CB2DB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A5ECA6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7458FF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4870D6C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1AB975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8499373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5F033D" w:rsidRPr="00876816" w14:paraId="384E5B10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8B2D6A7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FE1A5C7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74. Обруч большой</w:t>
            </w:r>
          </w:p>
          <w:p w14:paraId="7EA1865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5AC1A57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067B47F6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42845F5D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6B4B590F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  <w:p w14:paraId="44A49254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</w:t>
            </w:r>
          </w:p>
          <w:p w14:paraId="788E8059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DEBC63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EDE4B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6C8758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90F14B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85982D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2BA63A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B94DB87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B6CFCB" w14:textId="77777777" w:rsidR="005F033D" w:rsidRPr="00876816" w:rsidRDefault="005F033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651DA3C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108571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02FFB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75. Обручи по количеству детей, набивные мячи, дуги для подлезания  прыжковая яма, гимнастическая стенка. 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61956A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D726B" w:rsidRPr="00876816" w14:paraId="39756653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3D20C6B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D74F20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76. скамейка</w:t>
            </w:r>
          </w:p>
          <w:p w14:paraId="7A76380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244F7E6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18B192A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массажер-ежик</w:t>
            </w:r>
          </w:p>
          <w:p w14:paraId="6F5505C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2BCCC5E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обруч</w:t>
            </w:r>
          </w:p>
          <w:p w14:paraId="69D19B9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рез.мячи</w:t>
            </w:r>
          </w:p>
          <w:p w14:paraId="294BCEA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5C4460E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щиты-мишени</w:t>
            </w:r>
          </w:p>
          <w:p w14:paraId="464604D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массажеры-ёжики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7336E5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1BC93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03B1E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CDB49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965A2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0E4F3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017C7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10FF33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BF32C1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AF08D9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D726B" w:rsidRPr="00876816" w14:paraId="3FEA15D1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67E3510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6A828F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77. скамейка</w:t>
            </w:r>
          </w:p>
          <w:p w14:paraId="4C38B17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35FD40B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кольца</w:t>
            </w:r>
          </w:p>
          <w:p w14:paraId="4FA819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массажер-ежик</w:t>
            </w:r>
          </w:p>
          <w:p w14:paraId="7EF0A4D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  <w:p w14:paraId="70F131A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обруч</w:t>
            </w:r>
          </w:p>
          <w:p w14:paraId="700BF564" w14:textId="77777777" w:rsidR="00451C95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рез.мячи</w:t>
            </w:r>
            <w:r w:rsidR="00451C95" w:rsidRPr="00876816">
              <w:rPr>
                <w:sz w:val="18"/>
                <w:szCs w:val="18"/>
              </w:rPr>
              <w:t xml:space="preserve"> </w:t>
            </w:r>
          </w:p>
          <w:p w14:paraId="15D1F00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щиты-мишени</w:t>
            </w:r>
          </w:p>
          <w:p w14:paraId="31F2B36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46DA703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корзинымассажеры-ёжики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50F74A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CFAE48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1D581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CA71B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78FB6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527A2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C25508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E8E6E5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2C7ED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B09BEC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5A39F80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253CE4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41CCA4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78.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 xml:space="preserve"> Обручи</w:t>
            </w:r>
          </w:p>
          <w:p w14:paraId="4F894C9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</w:t>
            </w:r>
          </w:p>
          <w:p w14:paraId="614B9F7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D322A1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885B09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D44A7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D726B" w:rsidRPr="00876816" w14:paraId="4F8F8650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7CECBF8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  <w:p w14:paraId="217C13C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00F97A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79.Обручи</w:t>
            </w:r>
          </w:p>
          <w:p w14:paraId="6138C94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гим.скамейки</w:t>
            </w:r>
          </w:p>
          <w:p w14:paraId="5A8DFE0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 и большие</w:t>
            </w:r>
          </w:p>
          <w:p w14:paraId="1456776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вертушка</w:t>
            </w:r>
          </w:p>
          <w:p w14:paraId="5430959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66E7D1D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66B0FD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44B449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4692D8A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A8F48C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5E8C62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068C4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41406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E50DF3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</w:tc>
      </w:tr>
      <w:tr w:rsidR="00DD726B" w:rsidRPr="00876816" w14:paraId="5889FAB6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50207C4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94CD27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80.Обручи</w:t>
            </w:r>
          </w:p>
          <w:p w14:paraId="6332DFD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гим.скамейки</w:t>
            </w:r>
          </w:p>
          <w:p w14:paraId="31C144C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 и большие</w:t>
            </w:r>
          </w:p>
          <w:p w14:paraId="5E7900D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вертушка</w:t>
            </w:r>
          </w:p>
          <w:p w14:paraId="6322949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40AC610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3013AF3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E3506F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35886C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3816F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D5562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355C80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CE80D3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509C5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4A87566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063FAC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699466A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81.</w:t>
            </w:r>
            <w:r w:rsidRPr="00876816">
              <w:rPr>
                <w:i/>
                <w:sz w:val="18"/>
                <w:szCs w:val="18"/>
              </w:rPr>
              <w:t xml:space="preserve"> </w:t>
            </w:r>
            <w:r w:rsidRPr="00876816">
              <w:rPr>
                <w:sz w:val="18"/>
                <w:szCs w:val="18"/>
              </w:rPr>
              <w:t xml:space="preserve"> Обручи</w:t>
            </w:r>
          </w:p>
          <w:p w14:paraId="512F365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</w:t>
            </w:r>
          </w:p>
          <w:p w14:paraId="1B44555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89B04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83BB7C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064B6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D726B" w:rsidRPr="00876816" w14:paraId="7F559217" w14:textId="77777777" w:rsidTr="00E31C59">
        <w:tc>
          <w:tcPr>
            <w:tcW w:w="1777" w:type="dxa"/>
            <w:vMerge w:val="restart"/>
            <w:tcBorders>
              <w:top w:val="nil"/>
            </w:tcBorders>
          </w:tcPr>
          <w:p w14:paraId="450B93A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82C316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82.Обручи</w:t>
            </w:r>
          </w:p>
          <w:p w14:paraId="02701E0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гим.скамейки</w:t>
            </w:r>
          </w:p>
          <w:p w14:paraId="223DA63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 и большие</w:t>
            </w:r>
          </w:p>
          <w:p w14:paraId="321DC55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вертушка</w:t>
            </w:r>
          </w:p>
          <w:p w14:paraId="3B27E6F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04D4FF4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A5132C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17130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40E51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CA20B2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F93E3C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959A0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1424DC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7AE288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6C5FAD2D" w14:textId="77777777" w:rsidTr="00E31C59">
        <w:tc>
          <w:tcPr>
            <w:tcW w:w="1777" w:type="dxa"/>
            <w:vMerge/>
            <w:tcBorders>
              <w:bottom w:val="nil"/>
            </w:tcBorders>
          </w:tcPr>
          <w:p w14:paraId="10D26E6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3E2043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83.Обручи</w:t>
            </w:r>
          </w:p>
          <w:p w14:paraId="40C87E8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гим.скамейки</w:t>
            </w:r>
          </w:p>
          <w:p w14:paraId="66AC000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 и большие</w:t>
            </w:r>
          </w:p>
          <w:p w14:paraId="6F88E7D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вертушка</w:t>
            </w:r>
          </w:p>
          <w:p w14:paraId="7233669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коврики</w:t>
            </w:r>
          </w:p>
          <w:p w14:paraId="38F3AB5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6FFEAA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игровых подражательных движений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DA43F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A6F1EA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3F782B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95DCFF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EFF0BE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97824A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224FE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0C0463B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D837EE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A8189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84. Скакалки</w:t>
            </w:r>
          </w:p>
          <w:p w14:paraId="53C44D4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2CD61A6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гимнастические скамьи.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CC09BD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426810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431F80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1D982DC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F72D23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2F6E37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85. Обручи</w:t>
            </w:r>
          </w:p>
          <w:p w14:paraId="2482210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F39011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38EBFED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509C410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1577182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14E6B15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712E254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590A5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EF1E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C7B6F7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70C9A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F5E5C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77C439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3A5C0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AE8BC9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7DA5DCE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221BA6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2F8223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86. Обручи</w:t>
            </w:r>
          </w:p>
          <w:p w14:paraId="5444442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9F79FA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0BB3A8F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665345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396B59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77C0571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8D9D7E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83CD54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CF7B4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2BA501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9FDD7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FF3C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DCA5F8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BF865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91E90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27AFF29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F18739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816600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87. Скакалки</w:t>
            </w:r>
          </w:p>
          <w:p w14:paraId="1D6E20D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для забрасывания</w:t>
            </w:r>
          </w:p>
          <w:p w14:paraId="24EFACF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19CAF15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9999B9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F34C9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4CE416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18CEDE2A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3FB8E5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48F50A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88. Обручи</w:t>
            </w:r>
          </w:p>
          <w:p w14:paraId="0915FC5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B7EA87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3511B7A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03BFFE2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786E32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20 см</w:t>
            </w:r>
          </w:p>
          <w:p w14:paraId="0CC4609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64B9BD5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44A1BFE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скакалка</w:t>
            </w:r>
          </w:p>
          <w:p w14:paraId="0C4C8A3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F60274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56CF452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89BCC5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FB1F2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E6736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2E53F2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B3CE9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600995D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C6B71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646BDB7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6AAA03BB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32DAF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ABC1EF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89. Обручи</w:t>
            </w:r>
          </w:p>
          <w:p w14:paraId="3DFC7E6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1A8A611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49BB1B6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2A17F24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3B7354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шириной 20 см</w:t>
            </w:r>
          </w:p>
          <w:p w14:paraId="5685008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4771F30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  <w:p w14:paraId="7984AE3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  <w:p w14:paraId="721CD5B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40987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24E65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6A66A4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48269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FD785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FED41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1B1D1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B37F80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3354B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545325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1CEB342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75E16F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FA4E3F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90. Мячи</w:t>
            </w:r>
          </w:p>
          <w:p w14:paraId="43CB595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B2E74A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03E310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</w:tc>
      </w:tr>
      <w:tr w:rsidR="00DD726B" w:rsidRPr="00876816" w14:paraId="19FDDDD2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63CA3F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6A445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91. Гим.скамейки</w:t>
            </w:r>
          </w:p>
          <w:p w14:paraId="0ACCBE1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BA5FF5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A420EF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3344E98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ракетки</w:t>
            </w:r>
          </w:p>
          <w:p w14:paraId="75BFCB0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мячики</w:t>
            </w:r>
          </w:p>
          <w:p w14:paraId="59DD272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434125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B10B5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0C0F9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BF2D0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D2E8A0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D731D3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435AB6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D726B" w:rsidRPr="00876816" w14:paraId="4EA602C0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B3392B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491212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92. Гим.скамейки</w:t>
            </w:r>
          </w:p>
          <w:p w14:paraId="0EB1630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630F48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F22024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36BF890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ракетки</w:t>
            </w:r>
          </w:p>
          <w:p w14:paraId="6CF8ED2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мячики</w:t>
            </w:r>
          </w:p>
          <w:p w14:paraId="24AF6EB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37A2D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6E368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2F4DD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AC9CE5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AFD403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952D5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5F90E4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32D75ADB" w14:textId="77777777" w:rsidTr="00E31C59">
        <w:trPr>
          <w:trHeight w:val="1276"/>
        </w:trPr>
        <w:tc>
          <w:tcPr>
            <w:tcW w:w="1777" w:type="dxa"/>
            <w:tcBorders>
              <w:top w:val="nil"/>
              <w:bottom w:val="nil"/>
            </w:tcBorders>
          </w:tcPr>
          <w:p w14:paraId="51C45FB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5997CE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93. Мячи</w:t>
            </w:r>
          </w:p>
          <w:p w14:paraId="1C5A4A7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комплект кеглей</w:t>
            </w:r>
          </w:p>
          <w:p w14:paraId="4EE7A44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95101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97A20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2F54D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60C4436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AC562B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16908E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94. Гимн.скамейки</w:t>
            </w:r>
          </w:p>
          <w:p w14:paraId="4588755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1F0B680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13A17B1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34FC69A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ракетки</w:t>
            </w:r>
          </w:p>
          <w:p w14:paraId="526D803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4DDC63F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AF3FE7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D758E6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1E5766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AFB93C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061DF2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5BB10D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48300D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DD726B" w:rsidRPr="00876816" w14:paraId="266FF540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45A6D4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202D9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95. Гимн.скамейки</w:t>
            </w:r>
          </w:p>
          <w:p w14:paraId="7981D50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4D6E31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2D27F9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20765B7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ракетки</w:t>
            </w:r>
          </w:p>
          <w:p w14:paraId="77A09FC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681D84A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F77F1D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85646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6A809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7D3F64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9BB7F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5ED651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F4BB51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152C90" w:rsidRPr="00876816" w14:paraId="5866907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020585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3E8DA8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96. Кубики</w:t>
            </w:r>
          </w:p>
          <w:p w14:paraId="7713D18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комплект для игры в городки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E5AA84C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F74D8B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1CA8B4E6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1C1A75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D3E44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97. конусы</w:t>
            </w:r>
          </w:p>
          <w:p w14:paraId="48E0227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большие</w:t>
            </w:r>
          </w:p>
          <w:p w14:paraId="5995EE5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ш:20см</w:t>
            </w:r>
          </w:p>
          <w:p w14:paraId="67E6512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9C4508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шары</w:t>
            </w:r>
          </w:p>
          <w:p w14:paraId="4B526BE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дорожка со следами</w:t>
            </w:r>
          </w:p>
          <w:p w14:paraId="3402C92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скамейка</w:t>
            </w:r>
          </w:p>
          <w:p w14:paraId="69EC7CA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3077843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7418E30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79C9D58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4F11D4E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7A210CD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0F7528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0B26C42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упражнений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9404A0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62651F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C7FD27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BA885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50D01F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F1044F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322CA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75E76DE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A7077C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7B0227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B276E9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CAB9F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64D6FD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3C8FBB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06CE56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5C1DC140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F309C5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6EBA08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98. конусы</w:t>
            </w:r>
          </w:p>
          <w:p w14:paraId="287B62B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большие</w:t>
            </w:r>
          </w:p>
          <w:p w14:paraId="20860AD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ш:20см</w:t>
            </w:r>
          </w:p>
          <w:p w14:paraId="515B0BE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CE4C4C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шары</w:t>
            </w:r>
          </w:p>
          <w:p w14:paraId="5F5D1B8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дорожка со следами</w:t>
            </w:r>
          </w:p>
          <w:p w14:paraId="11F59D6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6A3407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стойках</w:t>
            </w:r>
          </w:p>
          <w:p w14:paraId="0FED183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с зацепами</w:t>
            </w:r>
          </w:p>
          <w:p w14:paraId="15C6703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78CBA1F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3711F64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4721980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ED2DC2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2A557FB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карточки для выполнения подражательных упражнений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D107EF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E2D4F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11EE4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EE600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2E69E4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453947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735E6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5F8EEE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F2063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4E412F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CB94C8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BA927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92BA5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B04BD1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FD7928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152C90" w:rsidRPr="00876816" w14:paraId="5299910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C8B9D8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326FF6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99. Кубики</w:t>
            </w:r>
          </w:p>
          <w:p w14:paraId="5A204D6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стойка для прыжков высоту</w:t>
            </w:r>
          </w:p>
          <w:p w14:paraId="244683D2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403BDE7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</w:t>
            </w:r>
          </w:p>
          <w:p w14:paraId="53D33B0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прыжковая яма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98C384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3591474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B72733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0BBE7D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3BA0689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119080F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85DCE5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1C2227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100. Мат</w:t>
            </w:r>
          </w:p>
          <w:p w14:paraId="3FB226C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0863C1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15см шириной</w:t>
            </w:r>
          </w:p>
          <w:p w14:paraId="28BC271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5350E1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6F6AC65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6E491CE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5E7980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0BFF5A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3EADA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297BD4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45F54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DFC1D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1C4A8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F639BF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644AA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340E6A9C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FAF980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E69509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101. Мат</w:t>
            </w:r>
          </w:p>
          <w:p w14:paraId="694676D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F4B08B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 15см шириной</w:t>
            </w:r>
          </w:p>
          <w:p w14:paraId="0C99A40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D35803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0883E31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бревно-модуль</w:t>
            </w:r>
          </w:p>
          <w:p w14:paraId="46ABDCF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A48FA5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наклонная доска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B9038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C8E15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792F7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51E4A1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0DED4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F53FC0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F9815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5E317A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3B3ED18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81CA47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DDE08C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102. Мячи</w:t>
            </w:r>
          </w:p>
          <w:p w14:paraId="7A037FD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34BB111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шары для метания</w:t>
            </w:r>
          </w:p>
          <w:p w14:paraId="39D4DD4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3639A943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ленточка.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D1F393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E2F6E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B27DD4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360DE4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3D5DA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2741AD1F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3F8ACD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60B7F8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103. Конусы</w:t>
            </w:r>
          </w:p>
          <w:p w14:paraId="2229677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9741EB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66CC544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47CA58A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набивной мяч 1кг</w:t>
            </w:r>
          </w:p>
          <w:p w14:paraId="38B6BF6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55D8AA2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74038F2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 большая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988D5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73DE5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226446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1A896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16A6A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04849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A5FCE4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7A4F5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2707BF4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D9B37C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B8C6D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104. Конусы</w:t>
            </w:r>
          </w:p>
          <w:p w14:paraId="59B1A46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EFD3CB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40F19E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7260F865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набивной мяч 1кг</w:t>
            </w:r>
          </w:p>
          <w:p w14:paraId="0D26403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0F7A4BD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секундомер</w:t>
            </w:r>
          </w:p>
          <w:p w14:paraId="61BBF9A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 большая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655C4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6290E24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44E41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CEFA96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142233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4CDBA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94639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</w:t>
            </w:r>
          </w:p>
          <w:p w14:paraId="63BEBA8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5EE7AAF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F4159D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920412E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105. Мячи</w:t>
            </w:r>
          </w:p>
          <w:p w14:paraId="257164D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0A3671D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скамьи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5BAD205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B18067F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BE1990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DD726B" w:rsidRPr="00876816" w14:paraId="341862C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8959C5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E9AB52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106. Конусы</w:t>
            </w:r>
          </w:p>
          <w:p w14:paraId="302572F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7B82BA0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F6E4DF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гим.доска</w:t>
            </w:r>
          </w:p>
          <w:p w14:paraId="25B13F4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гим.скамейка</w:t>
            </w:r>
          </w:p>
          <w:p w14:paraId="1BD5D5D3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среднего и большого размера</w:t>
            </w:r>
          </w:p>
          <w:p w14:paraId="7578AE4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31C1F31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96ABF6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5005E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008E8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46959D8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8A863C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09690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370EAB7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D525CF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DD726B" w:rsidRPr="00876816" w14:paraId="75E4A86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69200FA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A3C2F64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1F2EE7E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FB3FF1C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4EBCE1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2B0B6D7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632B4D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80F09B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389B36A9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58CCEC2" w14:textId="77777777" w:rsidR="00DD726B" w:rsidRPr="00876816" w:rsidRDefault="00DD726B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152C90" w:rsidRPr="00876816" w14:paraId="33151CB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01CDBD8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2ACD4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B12E906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827427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AEE85D" w14:textId="77777777" w:rsidR="00152C90" w:rsidRPr="00876816" w:rsidRDefault="00152C90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830E43" w:rsidRPr="00876816" w14:paraId="752B938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BFB65A8" w14:textId="77777777" w:rsidR="00830E43" w:rsidRPr="00876816" w:rsidRDefault="00830E43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Подготовительные группы (6-7 дет)</w:t>
            </w:r>
          </w:p>
          <w:p w14:paraId="0677BB52" w14:textId="77777777" w:rsidR="00830E43" w:rsidRPr="00876816" w:rsidRDefault="00830E43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A59F1BC" w14:textId="77777777" w:rsidR="00830E43" w:rsidRPr="00876816" w:rsidRDefault="00830E43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Двигательная деятельность</w:t>
            </w:r>
          </w:p>
          <w:p w14:paraId="279B94F0" w14:textId="77777777" w:rsidR="004C265B" w:rsidRPr="00876816" w:rsidRDefault="004C265B" w:rsidP="008768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6AD7449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752D7BC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02AF826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B7EB420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76D12629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0B1DA85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5219023F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2478143D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1. Обручи</w:t>
            </w:r>
          </w:p>
          <w:p w14:paraId="2DAD2A79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Платочек</w:t>
            </w:r>
          </w:p>
          <w:p w14:paraId="67433447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резиновый большой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397D35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708525EE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F0D06D5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71CBFE74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39EDA99E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D90E771" w14:textId="77777777" w:rsidR="004C265B" w:rsidRPr="00876816" w:rsidRDefault="004C265B" w:rsidP="00876816">
            <w:pPr>
              <w:spacing w:after="0" w:line="240" w:lineRule="auto"/>
              <w:rPr>
                <w:sz w:val="18"/>
                <w:szCs w:val="18"/>
              </w:rPr>
            </w:pPr>
          </w:p>
          <w:p w14:paraId="6B0BBA1B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BEF98EB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CA33A1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30E43" w:rsidRPr="00876816" w14:paraId="5638990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3C7C5EA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2005F13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2. Маты</w:t>
            </w:r>
          </w:p>
          <w:p w14:paraId="234C372B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 с цифрами</w:t>
            </w:r>
          </w:p>
          <w:p w14:paraId="3DED293D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гимн.палки</w:t>
            </w:r>
          </w:p>
          <w:p w14:paraId="4E53E0FA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веревки</w:t>
            </w:r>
          </w:p>
          <w:p w14:paraId="02EAAC2B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7FDB9CD3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271C3521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большая линейка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2F01BE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6285D4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2CB4EB83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2</w:t>
            </w:r>
          </w:p>
          <w:p w14:paraId="33BBCC1E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6927855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C1F421F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30E43" w:rsidRPr="00876816" w14:paraId="645C1BF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4533519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728E995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3. Маты</w:t>
            </w:r>
          </w:p>
          <w:p w14:paraId="1795C961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 с цифрами</w:t>
            </w:r>
          </w:p>
          <w:p w14:paraId="685B5651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гимн.палки</w:t>
            </w:r>
          </w:p>
          <w:p w14:paraId="130B5797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веревки</w:t>
            </w:r>
          </w:p>
          <w:p w14:paraId="352C007E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741BA3EF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636CF092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большая линейка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5560ED7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844D56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</w:t>
            </w:r>
          </w:p>
          <w:p w14:paraId="3B97A00E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E3FB53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F2D6882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C0F1666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9DB125B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830E43" w:rsidRPr="00876816" w14:paraId="35AF801C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CA932E3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21200BC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4. Обручи</w:t>
            </w:r>
          </w:p>
          <w:p w14:paraId="47B31712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шнур по 3м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C88E129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32B0A4" w14:textId="77777777" w:rsidR="00830E43" w:rsidRPr="00876816" w:rsidRDefault="00830E43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F75938" w:rsidRPr="00876816" w14:paraId="15A6B2E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28D287AB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FAB684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5. Маты</w:t>
            </w:r>
          </w:p>
          <w:p w14:paraId="5DCBB49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ADB23E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 палки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3FD06BE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CF89F48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037B86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F75938" w:rsidRPr="00876816" w14:paraId="1E64E17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729042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B904E2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6. Маты</w:t>
            </w:r>
          </w:p>
          <w:p w14:paraId="2A1280F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2EB2F7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 палки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387F178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47664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2AA767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F75938" w:rsidRPr="00876816" w14:paraId="64673A0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F29E59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55A784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7. Мячи</w:t>
            </w:r>
          </w:p>
          <w:p w14:paraId="1AC56C37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D53417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83C17B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F75938" w:rsidRPr="00876816" w14:paraId="2FB0CC88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72B40C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1618271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8. Гимнастические палки</w:t>
            </w:r>
          </w:p>
          <w:p w14:paraId="14D5E299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C62CE3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258EEA8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6C79ED8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6325BCF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39CEB97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4AAE592F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резиновые мячи.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A02E1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146C1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B846CE1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51AD2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6BD06F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D281F6C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74A37B1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54769C0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F75938" w:rsidRPr="00876816" w14:paraId="7A962F9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CA358D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1933AD9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9. Гимнастические палки</w:t>
            </w:r>
          </w:p>
          <w:p w14:paraId="5845400B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3B6BC16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445A8CE1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0DB7B5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5F1880A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4A0BF5F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47E7A4C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резиновые мячи.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CAA1C6C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112DCE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F17181F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405206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3B8B94F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A9AD7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71918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E9420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F75938" w:rsidRPr="00876816" w14:paraId="437F0D0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EADF25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2374FD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10. Мячи</w:t>
            </w:r>
          </w:p>
          <w:p w14:paraId="3EFDFF2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1319F0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7ADD988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F75938" w:rsidRPr="00876816" w14:paraId="5E28CB88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C23781E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7C40809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11. Гимнастические палки</w:t>
            </w:r>
          </w:p>
          <w:p w14:paraId="36754C43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CFB7E1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мячи</w:t>
            </w:r>
          </w:p>
          <w:p w14:paraId="6720BA00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6D8C920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мячики</w:t>
            </w:r>
          </w:p>
          <w:p w14:paraId="44CBE6D2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игрушки на веревочке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D62E7EB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6681636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28E86A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68F956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4320F0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F76DDD4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F75938" w:rsidRPr="00876816" w14:paraId="705F5376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E14FF1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8BEC26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12. Гимнастические палки</w:t>
            </w:r>
          </w:p>
          <w:p w14:paraId="20EF6E3C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1C64B403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баскетбольные мячи</w:t>
            </w:r>
          </w:p>
          <w:p w14:paraId="5E5AA41D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5656E23F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мячики</w:t>
            </w:r>
          </w:p>
          <w:p w14:paraId="5E327270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мягкие игрушки на веревочке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05D0D93" w14:textId="77777777" w:rsidR="00590E5F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CDEA6E8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B5D857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F395513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81A115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90D5AC0" w14:textId="77777777" w:rsidR="00F75938" w:rsidRPr="00876816" w:rsidRDefault="00F75938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590E5F" w:rsidRPr="00876816" w14:paraId="097AAD7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411BC4C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7716EC7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13. Гантели</w:t>
            </w:r>
          </w:p>
          <w:p w14:paraId="25B3807E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 шишек</w:t>
            </w:r>
          </w:p>
          <w:p w14:paraId="72551E17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маска лисы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6703AA9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874B39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35D9DC8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65890B9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25E783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D36ADB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14. Кубики</w:t>
            </w:r>
          </w:p>
          <w:p w14:paraId="75B3609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D8D0DD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757F51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7462A8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7F0EAC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406C898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1EE4A55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4A87F6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F2D83F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2C6EE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A6608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D26DD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3CBC30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B0647D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AFF3B4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91FEC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7E7753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26A987C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58F3BD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2F7444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15. Кубики</w:t>
            </w:r>
          </w:p>
          <w:p w14:paraId="13023E5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81E697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1C00C1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мелкие предметы</w:t>
            </w:r>
          </w:p>
          <w:p w14:paraId="5F9C816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21C5AD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64D542C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646F4B8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1CB1F46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1F901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78C5451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F9816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E6A08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42A9B09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E85E6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7A958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C7E69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E516D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590E5F" w:rsidRPr="00876816" w14:paraId="2A39F4F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0CB9392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CE9288C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16. Гантели</w:t>
            </w:r>
          </w:p>
          <w:p w14:paraId="07C55AE7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Шары</w:t>
            </w:r>
          </w:p>
          <w:p w14:paraId="393D13CE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72D8F0A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9D55E3B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98CD0FA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2D9958A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C77822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C98EA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17. Кубики</w:t>
            </w:r>
          </w:p>
          <w:p w14:paraId="527361A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F75551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резиновый мяч</w:t>
            </w:r>
          </w:p>
          <w:p w14:paraId="434D8FD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1194386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E4550B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443743C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72F9FA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190BACC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  <w:p w14:paraId="6FEFCDC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5DB5CDF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22AC516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гимн.стенка,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BCBFB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F14297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86E35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8CB594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2D54F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2021A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5B6D7E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86B96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8271A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4E6B4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7686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51BFBD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33DDECA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EE9ACB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593EA5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18. Кубики</w:t>
            </w:r>
          </w:p>
          <w:p w14:paraId="6691907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9606A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резиновый мяч</w:t>
            </w:r>
          </w:p>
          <w:p w14:paraId="02EBCD6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2B3280F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B8A5A3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доска</w:t>
            </w:r>
          </w:p>
          <w:p w14:paraId="15B3388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178CA9B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0A5802C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  <w:p w14:paraId="6D6EC38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4D5050A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1D3340D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гимн.стенка,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4AF24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03CC7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C7578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874D26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B8410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A4CA8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BFA23B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38DD5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E8F9BA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545CF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D7E77C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C5A1D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590E5F" w:rsidRPr="00876816" w14:paraId="23F0813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3CC83B4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7E583B5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19. Гимнастические палки</w:t>
            </w:r>
          </w:p>
          <w:p w14:paraId="7AFA7F22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шары для метания</w:t>
            </w:r>
          </w:p>
          <w:p w14:paraId="76EC2705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стойка с мишенью</w:t>
            </w:r>
          </w:p>
          <w:p w14:paraId="5CA1EBC4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4ADEAF45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BF6C793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53469E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C8EAAD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DFA911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365D02F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5DF9" w:rsidRPr="00876816" w14:paraId="10000D91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5C99718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5A5D08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20. Кубики</w:t>
            </w:r>
          </w:p>
          <w:p w14:paraId="453E1F5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B44307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мячи</w:t>
            </w:r>
          </w:p>
          <w:p w14:paraId="0203BDA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48FEF6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E0620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1D204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76B073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05DF9" w:rsidRPr="00876816" w14:paraId="03ECEB8E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D15259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4F778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21. Кубики</w:t>
            </w:r>
          </w:p>
          <w:p w14:paraId="06AA65D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212C2F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мячи</w:t>
            </w:r>
          </w:p>
          <w:p w14:paraId="34CEB5A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1CAB4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BE39F2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65E803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269123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590E5F" w:rsidRPr="00876816" w14:paraId="637B028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31547B5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26CA92B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>22.</w:t>
            </w:r>
            <w:r w:rsidRPr="00876816">
              <w:rPr>
                <w:sz w:val="18"/>
                <w:szCs w:val="18"/>
              </w:rPr>
              <w:t xml:space="preserve"> Гимнастические палки</w:t>
            </w:r>
          </w:p>
          <w:p w14:paraId="2DA2BC3A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</w:t>
            </w:r>
          </w:p>
          <w:p w14:paraId="571BBC3C" w14:textId="77777777" w:rsidR="00590E5F" w:rsidRPr="00876816" w:rsidRDefault="00590E5F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E11285B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3460DBD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  <w:p w14:paraId="4189EDF7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05DF9" w:rsidRPr="00876816" w14:paraId="6BF23AEB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11DFC0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65A1E0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23. Конусы,</w:t>
            </w:r>
          </w:p>
          <w:p w14:paraId="7A3E3CE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40B3007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мячи</w:t>
            </w:r>
          </w:p>
          <w:p w14:paraId="2E25EF5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05C684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418323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плоские рыбки на веревочке</w:t>
            </w:r>
          </w:p>
          <w:p w14:paraId="5F4A84E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шапочка кота</w:t>
            </w:r>
          </w:p>
          <w:p w14:paraId="48DA5B6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шарики из фольги.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BF0659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075308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3AD3CEE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B5A3F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561684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4EAEC5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379E9C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70A29C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705DF9" w:rsidRPr="00876816" w14:paraId="445238F2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6CB31F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48E6C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i/>
                <w:sz w:val="18"/>
                <w:szCs w:val="18"/>
              </w:rPr>
              <w:t>24.</w:t>
            </w:r>
            <w:r w:rsidRPr="00876816">
              <w:rPr>
                <w:sz w:val="18"/>
                <w:szCs w:val="18"/>
              </w:rPr>
              <w:t xml:space="preserve"> Конусы,</w:t>
            </w:r>
          </w:p>
          <w:p w14:paraId="13CB8CB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02E2D3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резиновые мячи</w:t>
            </w:r>
          </w:p>
          <w:p w14:paraId="52E2433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4D39865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2E3EE5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плоские рыбки на веревочке</w:t>
            </w:r>
          </w:p>
          <w:p w14:paraId="6D3BF3B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шапочка кота</w:t>
            </w:r>
          </w:p>
          <w:p w14:paraId="3001D1CE" w14:textId="77777777" w:rsidR="00705DF9" w:rsidRPr="00876816" w:rsidRDefault="00705DF9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шарики из фольги.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0DA9E5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F8FC3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03EFD16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241EC2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0E99A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09292F3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05873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B20CC8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</w:tc>
      </w:tr>
      <w:tr w:rsidR="00590E5F" w:rsidRPr="00876816" w14:paraId="01E26F0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15F6BB7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4B4101D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25. Кубики</w:t>
            </w:r>
          </w:p>
          <w:p w14:paraId="6ADB110F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12A5532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135CF9" w14:textId="77777777" w:rsidR="00590E5F" w:rsidRPr="00876816" w:rsidRDefault="00590E5F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4C487686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6CA770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045F98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26. Мат</w:t>
            </w:r>
          </w:p>
          <w:p w14:paraId="1781414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4B0EBF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пособие «Парашют»</w:t>
            </w:r>
          </w:p>
          <w:p w14:paraId="225A833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056992E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3E35764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407F4F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04C5EE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6CE2655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445794A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6EED911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2AE33C4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A8D2B0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B8188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912E2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DA59DB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9F2FE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FD3E8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C55A9A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D5B0E6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943E32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C6F0ED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9816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ADD81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2C594036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2F7D01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7F7D5C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27. Мат</w:t>
            </w:r>
          </w:p>
          <w:p w14:paraId="09D12D0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8BA2BE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пособие «Парашют»</w:t>
            </w:r>
          </w:p>
          <w:p w14:paraId="59342BF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418883A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2D2F18A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2D16BA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71AB25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1639807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370133B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4428A91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гимнастическая стенка</w:t>
            </w:r>
          </w:p>
          <w:p w14:paraId="66EC0CD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8B51EA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766776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FFE99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4AFFAC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E355AD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FEBF30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9D7417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1F7379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1D638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7FA4D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E4409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48EFBA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3814D92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7012BE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2FE70C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28. Кубики</w:t>
            </w:r>
          </w:p>
          <w:p w14:paraId="763826D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</w:t>
            </w:r>
          </w:p>
          <w:p w14:paraId="63366BE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9D597F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234AB6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A0C79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23D4C7F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2DB479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15756D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29. Мат</w:t>
            </w:r>
          </w:p>
          <w:p w14:paraId="0EAA17F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E65631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с песком</w:t>
            </w:r>
          </w:p>
          <w:p w14:paraId="0297A6A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0EE18B2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7DA452F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241097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B9A8F4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637720D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33724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B3108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C8D56D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4878F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55DBA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D7439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D48059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F0B4B9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F60E8E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3B4442B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507BF2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53CD0A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30. Мат</w:t>
            </w:r>
          </w:p>
          <w:p w14:paraId="091E355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6F1492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с песком</w:t>
            </w:r>
          </w:p>
          <w:p w14:paraId="51907BB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2EE702C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6F63852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57F9289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C967AC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03F0E2F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B3EBEF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31094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13D08A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82138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33537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615019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EEA30F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65D93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4BBAA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017BA2B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4BFC97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CA1689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31. Мячи</w:t>
            </w:r>
          </w:p>
          <w:p w14:paraId="273590A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CFBAB9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скамьи</w:t>
            </w:r>
          </w:p>
          <w:p w14:paraId="6DF3886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 с пластиковыми шарами.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2C5374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2E77B4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571721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C32BCA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725B25D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F1E16B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5ACC0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32. Конусы</w:t>
            </w:r>
          </w:p>
          <w:p w14:paraId="765190C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322C7F5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шары</w:t>
            </w:r>
          </w:p>
          <w:p w14:paraId="701DB3B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биты</w:t>
            </w:r>
          </w:p>
          <w:p w14:paraId="3E84A3D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18F1F3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6AAE4BB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3B9B7C2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«Волшебный парашют»</w:t>
            </w:r>
          </w:p>
          <w:p w14:paraId="56F7C7B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B519C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0ABF6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2570B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7624EA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17080F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4112A5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927A4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ребенка2</w:t>
            </w:r>
          </w:p>
          <w:p w14:paraId="5B69512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0EBB3FF5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DC6F5A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4CA039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33. Конусы</w:t>
            </w:r>
          </w:p>
          <w:p w14:paraId="14F7C8F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00E565C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воздушные шары</w:t>
            </w:r>
          </w:p>
          <w:p w14:paraId="7B7F3A8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биты</w:t>
            </w:r>
          </w:p>
          <w:p w14:paraId="5AF5D4D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23F41D1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</w:t>
            </w:r>
          </w:p>
          <w:p w14:paraId="670CF06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766F21E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«Волшебный парашют»</w:t>
            </w:r>
          </w:p>
          <w:p w14:paraId="2074017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682F2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E6DD7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3CAEB5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AB2F23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E024B9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91AE17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7490EA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C4679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1C647B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09DD2B8D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0915E1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3D45CA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34. Мешочки с песком</w:t>
            </w:r>
          </w:p>
          <w:p w14:paraId="24F3052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A1A640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7BD10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0F091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05DF9" w:rsidRPr="00876816" w14:paraId="5398031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4DC7DE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9D79C1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35. Конусы</w:t>
            </w:r>
          </w:p>
          <w:p w14:paraId="7F8AC8D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0A48BB6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теннисные ракетки </w:t>
            </w:r>
          </w:p>
          <w:p w14:paraId="2349564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4F7F93B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C51EC7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E9015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EE579B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47A444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9A54D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B5E8B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AE87A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5E9D72C5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9BA696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F69B60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36. Конусы</w:t>
            </w:r>
          </w:p>
          <w:p w14:paraId="257849A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12AEB78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теннисные ракетки </w:t>
            </w:r>
          </w:p>
          <w:p w14:paraId="53C4904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36E0283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073D52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6C5B0E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1F94E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BA07B1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9E45D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0EB37E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CB919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258EBC7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948E7C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CEF981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37. Конусы</w:t>
            </w:r>
          </w:p>
          <w:p w14:paraId="6EA9FD3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0A654CC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6B3E4D1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5021834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0B59BD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228ACF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D81925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ED72BE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BC2E2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142B9C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DEB33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1D17E179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FE11FD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A9013B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38. Большие мячи </w:t>
            </w:r>
          </w:p>
          <w:p w14:paraId="7451106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4EEE66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3C09027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40B03FE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4491903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F56400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4AE359A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большие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EF276D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C4F70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D45D63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B37831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BAD39B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F8CD17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84C98E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D9375B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53174CB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831995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1D3F21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39. Большие мячи </w:t>
            </w:r>
          </w:p>
          <w:p w14:paraId="1AFB86F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E75A26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41E4EA4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05FC152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32C4934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3A53967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3BF19A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кубы большие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547389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53B3E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E2A839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06C7F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F322A9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98D73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855CA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3F6BC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1B1E7A66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FE81AD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65ABA0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40. Гимнастические палки</w:t>
            </w:r>
          </w:p>
          <w:p w14:paraId="21A00F3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Шнуры</w:t>
            </w:r>
          </w:p>
          <w:p w14:paraId="147474F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с песком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B711B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542FCDA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F2867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50F323C1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B4A60B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F6E09A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41. Большие мячи</w:t>
            </w:r>
          </w:p>
          <w:p w14:paraId="6B75212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0786057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3B8CDC3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шапка деда Мороза</w:t>
            </w:r>
          </w:p>
          <w:p w14:paraId="25E9A52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F712A8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379255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599AE34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260D349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63A767F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284D144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30109B1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819FE3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83A8DC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95DC03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CA2FAC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7BA27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14D14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AE4C8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FBB349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DDFC6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E29741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758047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B09FE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1C3526E2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AAF7DD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97BECC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42. Большие мячи</w:t>
            </w:r>
          </w:p>
          <w:p w14:paraId="0236C32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09E90EC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4CE9965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шапка деда Мороза</w:t>
            </w:r>
          </w:p>
          <w:p w14:paraId="38390CC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7FAB9A3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547EFB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3C53C0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209D3AC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4AE3BFE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1E45C6D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75E9788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мягкое бревно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8C2824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90CBB8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830CC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8ED78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0EF6C2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C13DAC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0BD8F6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339E0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E42B8E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0BB620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FABD17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D90EF3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406C625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E217E2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5F14DA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43. Гантели пластиковые</w:t>
            </w:r>
          </w:p>
          <w:p w14:paraId="353D9F7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 хоккейные</w:t>
            </w:r>
          </w:p>
          <w:p w14:paraId="181B8C3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73DF211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воротики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04C2D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B3DCD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5E2D08E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BBD1C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78A2FCE1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90483C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D408A7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44. Большие и малые резиновые мячи</w:t>
            </w:r>
          </w:p>
          <w:p w14:paraId="100CC5E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511247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DB15C4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682EB2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28BE26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B79C99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A383BF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A623C5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B1B0F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DDF78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6CBD3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705DF9" w:rsidRPr="00876816" w14:paraId="58E67DD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1FCC3C2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92C53B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45. Большие и малые резиновые мячи</w:t>
            </w:r>
          </w:p>
          <w:p w14:paraId="3495AD5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D27AC4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6084F0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27CC542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4C50DC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6AE21D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554F2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0CA9CC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EC6F2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72141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79DB80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0E2BFAA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D77624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800F85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46. Гантели пластиковые</w:t>
            </w:r>
          </w:p>
          <w:p w14:paraId="2844A35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6C3BD44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стенд для метания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E4B185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1F24B6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742866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20E2B856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83BF0E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E966B2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47. Резиновые мячи большие</w:t>
            </w:r>
          </w:p>
          <w:p w14:paraId="2B9A3DD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5744410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080233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баскетбольное кольцо</w:t>
            </w:r>
          </w:p>
          <w:p w14:paraId="7ED3646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0EC057A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03F07CF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3BF6BF8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041EC04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AC2ADD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9419B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AAC6E4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F9CCAA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D1760D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4EB728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79544A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77FA4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C8A15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184E7FDB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4C68F63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077A221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48. Резиновые мячи большие</w:t>
            </w:r>
          </w:p>
          <w:p w14:paraId="4893ABA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642DBD9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9CF87C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баскетбольное кольцо</w:t>
            </w:r>
          </w:p>
          <w:p w14:paraId="3999888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52189B8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веревочки</w:t>
            </w:r>
          </w:p>
          <w:p w14:paraId="15148CF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507105F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1AFFE3C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5D2F2F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На каждого </w:t>
            </w:r>
          </w:p>
          <w:p w14:paraId="68C07A4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1FA94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AD8DB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23650D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79E871F2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68430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E055F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0581D35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168BC51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B1580C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49. Гантели пластиковые</w:t>
            </w:r>
          </w:p>
          <w:p w14:paraId="52F99E8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4D431A7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стенд для метания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25A883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628890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1DFD0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7B6E0377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09453A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59A18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50. Резиновые мячи большие</w:t>
            </w:r>
          </w:p>
          <w:p w14:paraId="4A96A7E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10B476C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63C8D2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баскетбольное кольцо</w:t>
            </w:r>
          </w:p>
          <w:p w14:paraId="0C00C0A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13EAACD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2CF5917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63DA688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4CE81AB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F56CAD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FB1199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305EC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B18BE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050136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B060A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CE8CE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01163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BD5B8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23AC015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4687E4D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63E89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51. мячи</w:t>
            </w:r>
          </w:p>
          <w:p w14:paraId="21DF082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0448A07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клюшки </w:t>
            </w:r>
          </w:p>
          <w:p w14:paraId="7140454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49AE850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ориентиры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732BF2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DC11F0" w14:textId="77777777" w:rsidR="00705DF9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</w:t>
            </w:r>
          </w:p>
          <w:p w14:paraId="15A8E4B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0B5A8FE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5067D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705DF9" w:rsidRPr="00876816" w14:paraId="565A785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8BCA6E9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85C063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52. Надувные мячи</w:t>
            </w:r>
          </w:p>
          <w:p w14:paraId="1D67F5D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384FFB1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6F613ED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красная и синяя ленты.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B5BD2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5725D688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1A4120C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55383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705DF9" w:rsidRPr="00876816" w14:paraId="3B48ED38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7C84E4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A706A2B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53. Надувные мячи</w:t>
            </w:r>
          </w:p>
          <w:p w14:paraId="15A59BB6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D534F6A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501A551F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красная и синяя ленты.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40684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4AECE905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DB4495E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6F9237" w14:textId="77777777" w:rsidR="00705DF9" w:rsidRPr="00876816" w:rsidRDefault="00705DF9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3504D05B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7C161B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0CFC58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54. мячи</w:t>
            </w:r>
          </w:p>
          <w:p w14:paraId="4DD9066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19D8B3F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297D6DF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4BF159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ориентиры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50468F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53C565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C892A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17AE1A9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D3E95C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451C95" w:rsidRPr="00876816" w14:paraId="0E26733D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4B9FD7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E3D7FD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55. Волейбольная сетка</w:t>
            </w:r>
          </w:p>
          <w:p w14:paraId="585F45F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снежинки из салфеток</w:t>
            </w:r>
          </w:p>
          <w:p w14:paraId="5A0CA2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чистые листы бумаги</w:t>
            </w:r>
          </w:p>
          <w:p w14:paraId="31BC127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длинная елочная мишура</w:t>
            </w:r>
          </w:p>
          <w:p w14:paraId="171CF73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D448AE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9110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D2406B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A22A70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E6F47E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451C95" w:rsidRPr="00876816" w14:paraId="3AE1C7C8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41FAA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DE1903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56. Волейбольная сетка</w:t>
            </w:r>
          </w:p>
          <w:p w14:paraId="5165A08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снежинки из салфеток</w:t>
            </w:r>
          </w:p>
          <w:p w14:paraId="42CB8D0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чистые листы бумаги</w:t>
            </w:r>
          </w:p>
          <w:p w14:paraId="15EEB57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длинная елочная мишура</w:t>
            </w:r>
          </w:p>
          <w:p w14:paraId="01B4613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0030DD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035EEA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118A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C06B97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0689C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6264586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2BA079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5C3089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57.«кольцеброс»  </w:t>
            </w:r>
          </w:p>
          <w:p w14:paraId="162CB08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стойка со шнуром</w:t>
            </w:r>
          </w:p>
          <w:p w14:paraId="4B7CA2E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  <w:p w14:paraId="07814CE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снежный вал или скамья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671335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 комплекта</w:t>
            </w:r>
          </w:p>
          <w:p w14:paraId="3FCB1AC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CFD28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8CD989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3C4CF59D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EA18A4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6423AC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58. обручи</w:t>
            </w:r>
          </w:p>
          <w:p w14:paraId="45D5C99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35A3BC3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657938D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7686714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Веревки</w:t>
            </w:r>
          </w:p>
          <w:p w14:paraId="1EB4EDE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1E17EF2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планки</w:t>
            </w:r>
          </w:p>
          <w:p w14:paraId="173F113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дуги</w:t>
            </w:r>
          </w:p>
          <w:p w14:paraId="69839D6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793B5ED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75B3900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канаты</w:t>
            </w:r>
          </w:p>
          <w:p w14:paraId="04A8BE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8AC6DC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69FB503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694041C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6128C1F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3A6FE6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687B443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BF4907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0576F6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59055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32F26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D5E6E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307E08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003D2C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DE30D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804300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3B42E5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620AA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3EB29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E55CDC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CC4285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2DFD93B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F7757A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06BB1A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59. обручи</w:t>
            </w:r>
          </w:p>
          <w:p w14:paraId="4E8A84C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Коврики</w:t>
            </w:r>
          </w:p>
          <w:p w14:paraId="3314492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C46C02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3147268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Веревки</w:t>
            </w:r>
          </w:p>
          <w:p w14:paraId="119D30D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5667FD0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мягкие планки</w:t>
            </w:r>
          </w:p>
          <w:p w14:paraId="6E63BE1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0380D83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00F4927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41A3FE8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канаты</w:t>
            </w:r>
          </w:p>
          <w:p w14:paraId="4B68615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E6AA2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5BDA212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  <w:p w14:paraId="5A35CCB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5CFBB7F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FCD41A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05C124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7364EF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80286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49AECF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68232C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BE39F3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60CCF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A4DA0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14E244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DD18AE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CBCAF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354A6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2743CF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52B62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21DBE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3F303F05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419C70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BF5957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60. Ориентиры </w:t>
            </w:r>
          </w:p>
          <w:p w14:paraId="377331A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5945659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кубики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57C82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A60F4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DA5F15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2284D7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51C95" w:rsidRPr="00876816" w14:paraId="65F7D6C5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8EE818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0EBE24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61. Мат</w:t>
            </w:r>
          </w:p>
          <w:p w14:paraId="645557A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911481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67065AD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79D7B97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63F27EB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68F3275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533902A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4D28B16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2D2A1D8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3BC63F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54E2D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8F043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5A2392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767DD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C61BD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A27ABB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EF2D7A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47210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4CA750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612703C9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FF725D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774C1D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62. Мат</w:t>
            </w:r>
          </w:p>
          <w:p w14:paraId="553D294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664557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230830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4A20D0C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 мягкое</w:t>
            </w:r>
          </w:p>
          <w:p w14:paraId="67F7608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183DFD6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1D2EDEF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2A2B6F7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5F5FC64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4665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FAD624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9F543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06EC4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480F25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1DEF0C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0C7694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D1E3C4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FB632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18D16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45F9B65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0C910E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C9A7AC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63. Палки гимнастические</w:t>
            </w:r>
          </w:p>
          <w:p w14:paraId="3D65371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6EFECDB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40278C7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красный и синий колпачки</w:t>
            </w:r>
          </w:p>
          <w:p w14:paraId="4844DC71" w14:textId="77777777" w:rsidR="003B447D" w:rsidRPr="00876816" w:rsidRDefault="003B447D" w:rsidP="0087681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снежный вал высотой 25-30 см или поролоновое бревно </w:t>
            </w:r>
          </w:p>
          <w:p w14:paraId="14C9B6C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9753D4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BC3F2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DCFB91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FDC11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E464B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214DDDB2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7D6433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1DC58C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64. Обручи</w:t>
            </w:r>
          </w:p>
          <w:p w14:paraId="4D45FFE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1176998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DEBD53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B6043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2715E39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0DC9FD9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  <w:p w14:paraId="19115D0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4A297AC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для глаз.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45708F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FFD72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6EEC5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114AAD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0E9C71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880C9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5588BA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70F3940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B83FB5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451C95" w:rsidRPr="00876816" w14:paraId="01F9743F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33ECC2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B29FF5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65. Обручи</w:t>
            </w:r>
          </w:p>
          <w:p w14:paraId="753619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376CF7F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A72C27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F9BE88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2B33BEC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7B2AECA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кегли</w:t>
            </w:r>
          </w:p>
          <w:p w14:paraId="38C58F0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резиновые мячи</w:t>
            </w:r>
          </w:p>
          <w:p w14:paraId="0E0C904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для глаз.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306D48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12DF8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716449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C531D9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BA2180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4814C1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F4FFB9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2A72F04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677836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40F403C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9ED363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C4648C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66. Палки гимнастические</w:t>
            </w:r>
          </w:p>
          <w:p w14:paraId="2F62045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ледяные дорожки</w:t>
            </w:r>
          </w:p>
          <w:p w14:paraId="5E4DF4C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</w:t>
            </w:r>
          </w:p>
          <w:p w14:paraId="6FB4F28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0BC801C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воротики хоккейные</w:t>
            </w:r>
          </w:p>
          <w:p w14:paraId="12F8EAB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пластиковые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25123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2DCCE2F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82BC70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327EC18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3D2AF5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49E1E1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3A6F47AE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C4203C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B98716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67. Обручи</w:t>
            </w:r>
          </w:p>
          <w:p w14:paraId="6243D44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для глаз</w:t>
            </w:r>
          </w:p>
          <w:p w14:paraId="5F33DA1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6343BCC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38AE6FF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1709533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5BCAE0B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11C987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12C77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87B8BE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B21A8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B11E3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E1D88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3CD97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017E1792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A1DA08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DA4050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68. Обручи</w:t>
            </w:r>
          </w:p>
          <w:p w14:paraId="5860C6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повязки для глаз</w:t>
            </w:r>
          </w:p>
          <w:p w14:paraId="13A89C3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</w:t>
            </w:r>
          </w:p>
          <w:p w14:paraId="467CA27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3670D46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2191E10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74722F9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B99A01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F9F1DD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47D3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C7AC08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C37B47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013C58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18E772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6B004AC2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D5AEE0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469EF3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69. обручи</w:t>
            </w:r>
          </w:p>
          <w:p w14:paraId="6F0AD52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Санки</w:t>
            </w:r>
          </w:p>
          <w:p w14:paraId="0DA0915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63F46B6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ледяные дорожки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2CA36F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ABCA6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8059A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DFC817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3B447D" w:rsidRPr="00876816" w14:paraId="01BDFCE4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540F71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85384D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70. Конусы</w:t>
            </w:r>
          </w:p>
          <w:p w14:paraId="271B3BD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AD4636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20F54EC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DDB767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675C951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5D04F8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03879C0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047A666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</w:t>
            </w:r>
          </w:p>
          <w:p w14:paraId="66B85D4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мягкий мяч</w:t>
            </w:r>
          </w:p>
          <w:p w14:paraId="49DF6C6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1B4E455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24C714F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047C12F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6F028E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5F09D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708DBE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9E967F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454A6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44916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48A446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76E06B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305882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644436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DB02C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406CB9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BD08E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60BE7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2CACC3AA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09B57F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289C3B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71. Конусы</w:t>
            </w:r>
          </w:p>
          <w:p w14:paraId="4A2559E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5F6F5B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3E3E596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8F8CD6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7BEC2A4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E1FB5F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1195D26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3BB4857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 маленькие</w:t>
            </w:r>
          </w:p>
          <w:p w14:paraId="17700E5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мягкий мяч</w:t>
            </w:r>
          </w:p>
          <w:p w14:paraId="40E3656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6EB681B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ребристая доска</w:t>
            </w:r>
          </w:p>
          <w:p w14:paraId="6A9B9DD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мелкие предметы</w:t>
            </w:r>
          </w:p>
          <w:p w14:paraId="6F029F2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скакалка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A0DD3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540BA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50031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F93B27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0328C6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E40E0A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F61D1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C7B23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0D735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00E149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738ABB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421450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B630A4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18EC1C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7512A91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ADB187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</w:t>
            </w:r>
            <w:r w:rsidRPr="00876816">
              <w:rPr>
                <w:sz w:val="18"/>
                <w:szCs w:val="18"/>
              </w:rPr>
              <w:lastRenderedPageBreak/>
              <w:t>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246608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72. обручи</w:t>
            </w:r>
          </w:p>
          <w:p w14:paraId="20F2DA7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клюшки хоккейные</w:t>
            </w:r>
          </w:p>
          <w:p w14:paraId="1FB3C78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шайбы</w:t>
            </w:r>
          </w:p>
          <w:p w14:paraId="4EFA0D4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скамьи</w:t>
            </w:r>
          </w:p>
          <w:p w14:paraId="69DD814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снежные валы</w:t>
            </w:r>
          </w:p>
          <w:p w14:paraId="71B5DBC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снежки</w:t>
            </w:r>
          </w:p>
          <w:p w14:paraId="68BE6B9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щит для метания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C316BB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На каждого ребенка</w:t>
            </w:r>
          </w:p>
          <w:p w14:paraId="3EFE6E1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</w:t>
            </w:r>
          </w:p>
          <w:p w14:paraId="41D1AF0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2434C7D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E30ED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CBE485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</w:t>
            </w:r>
          </w:p>
          <w:p w14:paraId="2AEA2ED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1803AA3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67EECFA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FA0CE9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73. Конусы</w:t>
            </w:r>
          </w:p>
          <w:p w14:paraId="6721AAE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1A54C8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0D75F29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00E88E5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4AA0A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A5F01D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69D67F6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64E36F2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042B52D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0D1562F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гим.палка</w:t>
            </w:r>
          </w:p>
          <w:p w14:paraId="0881557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4B7E27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D779FD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3C905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B7A362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7BE98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EB9DF5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BB8FE0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2F5C64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9C38D8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19F6D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1FA52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0F4CD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30EC9D69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5FA5350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FF11B5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74. Конусы</w:t>
            </w:r>
          </w:p>
          <w:p w14:paraId="3FB3073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2279ED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</w:t>
            </w:r>
          </w:p>
          <w:p w14:paraId="5504A4B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2E301D2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6DB5A1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81C77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672A041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51EAF6C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3E0A6B7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 большой</w:t>
            </w:r>
          </w:p>
          <w:p w14:paraId="30C9840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гим.палка</w:t>
            </w:r>
          </w:p>
          <w:p w14:paraId="3DDAEB8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 большой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28AF5A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7FF16C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019CD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FEAE4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D70D32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C6249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9A551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C0130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A5BC3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0319D4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A6C479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04097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5D5EA9A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005F83F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B5549E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75. мячи</w:t>
            </w:r>
          </w:p>
          <w:p w14:paraId="42011A3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ракетки с шариками</w:t>
            </w:r>
          </w:p>
          <w:p w14:paraId="3F572BB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треножник с колокольчиком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E34B16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686461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3B7E0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6936FD7B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13A081E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FA55BC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76. Скамейки</w:t>
            </w:r>
          </w:p>
          <w:p w14:paraId="55BDE23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09C2F6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32D41B1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0E2078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EB7FDF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4396611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баскет.кольца,</w:t>
            </w:r>
          </w:p>
          <w:p w14:paraId="7B188FD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522F8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3F6F9F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4E0F03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6C6C9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E8F757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09A131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DA864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5D81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4FDBD375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DA7379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30C88E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77. Скамейки</w:t>
            </w:r>
          </w:p>
          <w:p w14:paraId="62EBDE4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0DBC238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05AB35E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143EB1B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433623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24B91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баскет.кольца,</w:t>
            </w:r>
          </w:p>
          <w:p w14:paraId="28096F7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06728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64F31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ACECD3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AA292B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9E4308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25A88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9BEC04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5E2FB9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0DE3BC1E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F4C216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A9FD2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78. Мячи</w:t>
            </w:r>
          </w:p>
          <w:p w14:paraId="2260A1D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комплект кольцебросов</w:t>
            </w:r>
          </w:p>
          <w:p w14:paraId="702EBB6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</w:t>
            </w:r>
          </w:p>
          <w:p w14:paraId="4BD864F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шары для сбивания колпачков</w:t>
            </w:r>
          </w:p>
          <w:p w14:paraId="47A7207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 3-х цветов.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194636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4B6EDF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8D309F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331692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9AACC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451C95" w:rsidRPr="00876816" w14:paraId="2813184C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4B4929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E6917A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79. Скамейки</w:t>
            </w:r>
          </w:p>
          <w:p w14:paraId="30BC54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40B4A3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пляжные мячи</w:t>
            </w:r>
          </w:p>
          <w:p w14:paraId="002B40B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165E04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FE4095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A469AE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1B0CB6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793A6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03C2CD3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47DFF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767116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44382169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7F97F5D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3BE6D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80. Скамейки</w:t>
            </w:r>
          </w:p>
          <w:p w14:paraId="3B873CB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4E304F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пляжные мячи</w:t>
            </w:r>
          </w:p>
          <w:p w14:paraId="2E6F95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9C0433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2FDF089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A5A705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1A9566E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099212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4</w:t>
            </w:r>
          </w:p>
          <w:p w14:paraId="3D98C2D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877491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33C87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6DC3C96F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866927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20D972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81. Мячи</w:t>
            </w:r>
          </w:p>
          <w:p w14:paraId="6E6B93C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комплект кольцебросов</w:t>
            </w:r>
          </w:p>
          <w:p w14:paraId="3011C58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</w:t>
            </w:r>
          </w:p>
          <w:p w14:paraId="34D3FD1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шары для сбивания колпачков</w:t>
            </w:r>
          </w:p>
          <w:p w14:paraId="43A18A3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флажки 3-х цветов.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7411E0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82AB50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6FEBB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5B2B65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4098F1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3</w:t>
            </w:r>
          </w:p>
        </w:tc>
      </w:tr>
      <w:tr w:rsidR="00451C95" w:rsidRPr="00876816" w14:paraId="23D1FAD0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B13A43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B903D7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82. Скамейки</w:t>
            </w:r>
          </w:p>
          <w:p w14:paraId="37936D8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2DDE9A3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пляжные мячи</w:t>
            </w:r>
          </w:p>
          <w:p w14:paraId="4FCEB0E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4764887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76D4508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A229C0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C8363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7D4EA5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5E2F104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E914E1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76E76D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0E2612DC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98FB5D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93F960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83. Скамейки</w:t>
            </w:r>
          </w:p>
          <w:p w14:paraId="076B68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E9D8DC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пляжные мячи</w:t>
            </w:r>
          </w:p>
          <w:p w14:paraId="3D54B57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5C2ED4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  <w:p w14:paraId="52157C1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D47046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7FDEA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C8D3EE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01B1F68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34BB3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36AA0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3D85E8D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5AE318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6ADE27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84. Скакалки</w:t>
            </w:r>
          </w:p>
          <w:p w14:paraId="37D545A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BDDAC0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прыжковая яма.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21E31C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B68B54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B00172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0E8E6A1F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55429BF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765D8A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85. Большой мяч</w:t>
            </w:r>
          </w:p>
          <w:p w14:paraId="19353F8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AD4101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247B071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1ECC066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141E595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6B57043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044ADF5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47661F2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33C54D1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332B613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223D707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A107E3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 каждого ребенка2</w:t>
            </w:r>
          </w:p>
          <w:p w14:paraId="55C7D1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DB98E8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9D7B4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E9023E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BDE9C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BD485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8CE01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7C90F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2D234B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53C1F6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5EBB5C1D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889F2B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F312C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86. Большой мяч</w:t>
            </w:r>
          </w:p>
          <w:p w14:paraId="0C96314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8ED6A2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470F24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2AE7E4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Дуги</w:t>
            </w:r>
          </w:p>
          <w:p w14:paraId="1D27060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гим.стенка</w:t>
            </w:r>
          </w:p>
          <w:p w14:paraId="7D1E033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036D5C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158DCA7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7B9CEE3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4E6C0D5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2248E6E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1CFD28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CCCB3B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416C36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85222B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20A0B4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65FDCB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6A23E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4D49E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518DEB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24C40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B805D0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67E1A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6F073F41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4C99F4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5F018F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87. Скакалки</w:t>
            </w:r>
          </w:p>
          <w:p w14:paraId="76FBBCE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теннисные ракетки</w:t>
            </w:r>
          </w:p>
          <w:p w14:paraId="328C15E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треножник с колокольчиком</w:t>
            </w:r>
          </w:p>
          <w:p w14:paraId="4331538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5D36C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10A817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B15E65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33246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4D8CAD66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4128C4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М.С.Анисимова, Т.В.Хабарова «Двигательная деятельность детей </w:t>
            </w:r>
            <w:r w:rsidRPr="00876816">
              <w:rPr>
                <w:sz w:val="18"/>
                <w:szCs w:val="18"/>
              </w:rPr>
              <w:lastRenderedPageBreak/>
              <w:t>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69CA71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88. Скакалка</w:t>
            </w:r>
          </w:p>
          <w:p w14:paraId="52C3A7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7093A0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78037D6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38EF8D7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Маты</w:t>
            </w:r>
          </w:p>
          <w:p w14:paraId="5914255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74E868A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130362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3D64E8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4F8FE39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5E1B01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4D12B02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60FD98A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BD6CEA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AC2EA8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22AB513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157C30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EE112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B94310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5F28EBF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FF280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55350FC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FAAA0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ED86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5988D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3E391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C5661B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EFAB5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38B229B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8E513D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738287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89. Скакалка</w:t>
            </w:r>
          </w:p>
          <w:p w14:paraId="4075C1B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0094500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54CF2D9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2B155FF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E0F3EB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59E54D2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4CCE33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1D8A528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лестница с зацепами</w:t>
            </w:r>
          </w:p>
          <w:p w14:paraId="5E8D74E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73CA12D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2A427F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малые мячи</w:t>
            </w:r>
          </w:p>
          <w:p w14:paraId="541F5C0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521A53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70DE8D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BA971B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E7D5B5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A26FAB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46D28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AC8F6C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AAF02F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1712523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4E8EB9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6A1B62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4D5AA8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3FC6F0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63D87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175365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0D0DA4A8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25F6BB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584FB6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90. Гантели</w:t>
            </w:r>
          </w:p>
          <w:p w14:paraId="59ADF56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мяч</w:t>
            </w:r>
          </w:p>
          <w:p w14:paraId="01ABB5A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с песком</w:t>
            </w:r>
          </w:p>
          <w:p w14:paraId="3365781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обручи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6BD578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8D313C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ABB02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91E51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451C95" w:rsidRPr="00876816" w14:paraId="3B9762A4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5F726E9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4095B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91. Воздушные шарики</w:t>
            </w:r>
          </w:p>
          <w:p w14:paraId="35F9539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небольшие деревянные палочки-биты</w:t>
            </w:r>
          </w:p>
          <w:p w14:paraId="3908521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стойке</w:t>
            </w:r>
          </w:p>
          <w:p w14:paraId="0F4344A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22AEA3C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20CCBCB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69717D2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1DAD02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2704E9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98402A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67581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FAACEB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C8CE9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0AB6D9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31E17FC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39AFF6E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EA101F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92. Воздушные шарики</w:t>
            </w:r>
          </w:p>
          <w:p w14:paraId="71D65EF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небольшие деревянные палочки-биты</w:t>
            </w:r>
          </w:p>
          <w:p w14:paraId="48050C1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стойке</w:t>
            </w:r>
          </w:p>
          <w:p w14:paraId="04AD54E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кольца</w:t>
            </w:r>
          </w:p>
          <w:p w14:paraId="089DE7A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2CCC8FB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3EB2331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большие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555F3B3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16EC35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148695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1FF450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19078CB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1ACF46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732A1E8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519FB98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32EFB64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312FC7F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93. Гантели</w:t>
            </w:r>
          </w:p>
          <w:p w14:paraId="1116F4D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 на стойке</w:t>
            </w:r>
          </w:p>
          <w:p w14:paraId="38BCD3F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колокольчик</w:t>
            </w:r>
          </w:p>
          <w:p w14:paraId="3F1BC8F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мешочки для метания</w:t>
            </w:r>
          </w:p>
          <w:p w14:paraId="27F8EA8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 для метания</w:t>
            </w:r>
          </w:p>
          <w:p w14:paraId="134AAF4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33366B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5F8B3E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11B7A7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63517B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DDCB3E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6EF9E7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18049BD7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779DA95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676500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94. Ракетки</w:t>
            </w:r>
          </w:p>
          <w:p w14:paraId="33E8620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75055F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6A2A3A2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106B41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2937340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45D4364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гимнастические палки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933290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ABA706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D75E39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A849E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9290CE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6E09A7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918E1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451C95" w:rsidRPr="00876816" w14:paraId="0F58D69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3DB434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0DB0A8C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95. Ракетки</w:t>
            </w:r>
          </w:p>
          <w:p w14:paraId="4D48882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Мячики</w:t>
            </w:r>
          </w:p>
          <w:p w14:paraId="729D200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Корзины</w:t>
            </w:r>
          </w:p>
          <w:p w14:paraId="10E2AC2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62F2EE2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корзина</w:t>
            </w:r>
          </w:p>
          <w:p w14:paraId="1CA7C29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шнур</w:t>
            </w:r>
          </w:p>
          <w:p w14:paraId="6AE0BB9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гимнастические палки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A89C4E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252E5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614C589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8EEA2D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5EA0F1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5197E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83E769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</w:tc>
      </w:tr>
      <w:tr w:rsidR="003B447D" w:rsidRPr="00876816" w14:paraId="7F08923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E2C9D2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</w:t>
            </w:r>
            <w:r w:rsidRPr="00876816">
              <w:rPr>
                <w:sz w:val="18"/>
                <w:szCs w:val="18"/>
              </w:rPr>
              <w:lastRenderedPageBreak/>
              <w:t>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09562D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96. Палки гимн.</w:t>
            </w:r>
          </w:p>
          <w:p w14:paraId="2DFCC59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5536023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Кубы</w:t>
            </w:r>
          </w:p>
          <w:p w14:paraId="13FF93D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поролоновые бревна</w:t>
            </w:r>
          </w:p>
          <w:p w14:paraId="4ED801E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мячи 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4FCE412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 xml:space="preserve">На каждого </w:t>
            </w:r>
          </w:p>
          <w:p w14:paraId="36A74D0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B425AF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2</w:t>
            </w:r>
          </w:p>
          <w:p w14:paraId="4BA948CB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85A660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531415D2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6DE8EB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314EB0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97.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748A27E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3292B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0D6FCC5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15001B6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4028DFF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7B23F4F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D7AA95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55BE316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7C7A70B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0042378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075A02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воздушный шар</w:t>
            </w:r>
          </w:p>
          <w:p w14:paraId="232A3F8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26D2EF3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530579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9CA03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BC5A0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35D7A00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C22A23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B57C2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869E20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31100C6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FB9265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D0167D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9F8B94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5E9D34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65A505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21C9BAE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451C95" w:rsidRPr="00876816" w14:paraId="34DB4357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4495F45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7CB089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98.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53156D0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804C67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6A3F898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Батуты</w:t>
            </w:r>
          </w:p>
          <w:p w14:paraId="228C752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017678D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390586C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2410312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стойки для прыжков</w:t>
            </w:r>
          </w:p>
          <w:p w14:paraId="1C3A4E3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веревка</w:t>
            </w:r>
          </w:p>
          <w:p w14:paraId="03D7F59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большой резиновый мяч</w:t>
            </w:r>
          </w:p>
          <w:p w14:paraId="0EF578A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волейбольная сетка</w:t>
            </w:r>
          </w:p>
          <w:p w14:paraId="7A2152A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воздушный шар</w:t>
            </w:r>
          </w:p>
          <w:p w14:paraId="6B6C201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палочки</w:t>
            </w:r>
          </w:p>
          <w:p w14:paraId="2E18DDC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платочки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B006AF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A14598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9BA602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E08DF5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56DC90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FC5EE0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7487BB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62C0311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2273B7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621C38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564CA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1C7D89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ACD19F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969A49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</w:tc>
      </w:tr>
      <w:tr w:rsidR="003B447D" w:rsidRPr="00876816" w14:paraId="4E1CAEB0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5AB3335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7C4E56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99. Палки гимнастические</w:t>
            </w:r>
          </w:p>
          <w:p w14:paraId="47A04EC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Поролоновые бревна</w:t>
            </w:r>
          </w:p>
          <w:p w14:paraId="6BFAAC9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корзины </w:t>
            </w:r>
          </w:p>
          <w:p w14:paraId="0ABAF7B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пластиковые шары</w:t>
            </w:r>
          </w:p>
          <w:p w14:paraId="41BDF46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скамьи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F570EB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9DBFB1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73B6F5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E2AAD2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642720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</w:tc>
      </w:tr>
      <w:tr w:rsidR="00451C95" w:rsidRPr="00876816" w14:paraId="62099927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3D66685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CBE63C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100.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4F0647F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3F02DE6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6C1B57A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6FFDB47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7302537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3B48C24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7152646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00E397B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36412E7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7DA047E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08F412F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168916E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4406F1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6F290A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2A46BE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CD365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23AAA03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3D22EE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15F5A7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121D962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169F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2EEEE1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6330CBD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5A3D5114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25454C0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6E8280B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101.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1F917E1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Маты</w:t>
            </w:r>
          </w:p>
          <w:p w14:paraId="2BA02C3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Бревно</w:t>
            </w:r>
          </w:p>
          <w:p w14:paraId="3ACD730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Скамейки</w:t>
            </w:r>
          </w:p>
          <w:p w14:paraId="76C3AC9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4BC0E1C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Канат</w:t>
            </w:r>
          </w:p>
          <w:p w14:paraId="41A2E06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гимн.стена</w:t>
            </w:r>
          </w:p>
          <w:p w14:paraId="2088412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скакалки</w:t>
            </w:r>
          </w:p>
          <w:p w14:paraId="2637B48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веревочная лестница</w:t>
            </w:r>
          </w:p>
          <w:p w14:paraId="42149C1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модули</w:t>
            </w:r>
          </w:p>
          <w:p w14:paraId="2BB424E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кирпичики</w:t>
            </w:r>
          </w:p>
          <w:p w14:paraId="38F85489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 на стойке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9CFE27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72FA8C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6AA0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7AD6F2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38D318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0AB31C5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53ADF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946C86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5B84180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59A85E1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440EF19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6</w:t>
            </w:r>
          </w:p>
          <w:p w14:paraId="0C55FFA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2468487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7D5C5AEE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И.М.Сучкова, Е.А. Мартынова «Планирование работы по </w:t>
            </w:r>
            <w:r w:rsidRPr="00876816">
              <w:rPr>
                <w:sz w:val="18"/>
                <w:szCs w:val="18"/>
              </w:rPr>
              <w:lastRenderedPageBreak/>
              <w:t>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B19678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lastRenderedPageBreak/>
              <w:t>102.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8A584A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00DFCA8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51C95" w:rsidRPr="00876816" w14:paraId="0CD5E5A1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4FB117B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57E85B1A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103.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07FBE7D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65F9CC1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B1775E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0E13202C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EC5F82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набивной мяч 1кг</w:t>
            </w:r>
          </w:p>
          <w:p w14:paraId="5BCCA9A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5596720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07A1F72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 большая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6B94316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2F37C47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977C0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5231EFF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60CF875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1488A9D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9E879A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68F6EE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79F7EF3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451C95" w:rsidRPr="00876816" w14:paraId="1A8E81AC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04D7118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49C933A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104.</w:t>
            </w:r>
            <w:r w:rsidRPr="00876816">
              <w:rPr>
                <w:i/>
                <w:sz w:val="18"/>
                <w:szCs w:val="18"/>
              </w:rPr>
              <w:t>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46D04B70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3FEAEE7D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Обручи</w:t>
            </w:r>
          </w:p>
          <w:p w14:paraId="32CC1358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Мат</w:t>
            </w:r>
          </w:p>
          <w:p w14:paraId="5A0ED9F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гимн.стенка</w:t>
            </w:r>
          </w:p>
          <w:p w14:paraId="06CC4E52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набивной мяч 1кг</w:t>
            </w:r>
          </w:p>
          <w:p w14:paraId="66E549B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массажеры</w:t>
            </w:r>
          </w:p>
          <w:p w14:paraId="054B19C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2D29992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 большая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2FE5322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6C2CD5B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7A4CC9D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4</w:t>
            </w:r>
          </w:p>
          <w:p w14:paraId="6EE81645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8AB34E6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B1941AF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2F9A027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D81E03E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0A848FD4" w14:textId="77777777" w:rsidR="00451C95" w:rsidRPr="00876816" w:rsidRDefault="00451C95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4E075D09" w14:textId="77777777" w:rsidTr="00E31C59">
        <w:tc>
          <w:tcPr>
            <w:tcW w:w="1777" w:type="dxa"/>
            <w:tcBorders>
              <w:top w:val="nil"/>
              <w:bottom w:val="nil"/>
            </w:tcBorders>
          </w:tcPr>
          <w:p w14:paraId="68116C2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7F6F687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105. Мячи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7006811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4492C7C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B447D" w:rsidRPr="00876816" w14:paraId="64E299E3" w14:textId="77777777" w:rsidTr="00E31C59">
        <w:tc>
          <w:tcPr>
            <w:tcW w:w="1777" w:type="dxa"/>
            <w:vMerge w:val="restart"/>
            <w:tcBorders>
              <w:top w:val="nil"/>
              <w:bottom w:val="nil"/>
            </w:tcBorders>
          </w:tcPr>
          <w:p w14:paraId="0B88F52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М.С.Анисимова, Т.В.Хабарова «Двигательная деятельность детей 5-7 лет»</w:t>
            </w: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20313BE0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106.</w:t>
            </w:r>
            <w:r w:rsidRPr="00876816">
              <w:rPr>
                <w:i/>
                <w:sz w:val="18"/>
                <w:szCs w:val="18"/>
              </w:rPr>
              <w:t xml:space="preserve"> 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1BD2B30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7D2AE54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71AB283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4E339CC7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</w:t>
            </w:r>
          </w:p>
          <w:p w14:paraId="2D12586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 с капелькой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3D76182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8C4812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559AC51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2D874DE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AC5901C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4836442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75D83F23" w14:textId="77777777" w:rsidTr="00E31C59">
        <w:tc>
          <w:tcPr>
            <w:tcW w:w="1777" w:type="dxa"/>
            <w:vMerge/>
            <w:tcBorders>
              <w:top w:val="nil"/>
              <w:bottom w:val="nil"/>
            </w:tcBorders>
          </w:tcPr>
          <w:p w14:paraId="643678F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403" w:type="dxa"/>
            <w:tcBorders>
              <w:top w:val="nil"/>
              <w:bottom w:val="nil"/>
            </w:tcBorders>
          </w:tcPr>
          <w:p w14:paraId="18CCBF2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107.</w:t>
            </w:r>
            <w:r w:rsidRPr="00876816">
              <w:rPr>
                <w:i/>
                <w:sz w:val="18"/>
                <w:szCs w:val="18"/>
              </w:rPr>
              <w:t xml:space="preserve"> «</w:t>
            </w:r>
            <w:r w:rsidRPr="00876816">
              <w:rPr>
                <w:sz w:val="18"/>
                <w:szCs w:val="18"/>
              </w:rPr>
              <w:t>Волшебный парашют»</w:t>
            </w:r>
          </w:p>
          <w:p w14:paraId="01CF1AC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Конусы</w:t>
            </w:r>
          </w:p>
          <w:p w14:paraId="01443B8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Скамейка</w:t>
            </w:r>
          </w:p>
          <w:p w14:paraId="31ACC36D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Секундомер</w:t>
            </w:r>
          </w:p>
          <w:p w14:paraId="4BD1F01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Линейка</w:t>
            </w:r>
          </w:p>
          <w:p w14:paraId="4FF4F564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веревочки с капелькой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376DAB1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01B07838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2</w:t>
            </w:r>
          </w:p>
          <w:p w14:paraId="6A00AD7F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370CC0F9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7F53E72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  <w:p w14:paraId="50D77CB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</w:t>
            </w:r>
          </w:p>
        </w:tc>
      </w:tr>
      <w:tr w:rsidR="003B447D" w:rsidRPr="00876816" w14:paraId="39261B47" w14:textId="77777777" w:rsidTr="00E31C59">
        <w:tc>
          <w:tcPr>
            <w:tcW w:w="1777" w:type="dxa"/>
            <w:tcBorders>
              <w:top w:val="nil"/>
            </w:tcBorders>
          </w:tcPr>
          <w:p w14:paraId="03FB0693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И.М.Сучкова, Е.А. Мартынова «Планирование работы по освоению образовательной области детьми 4-7 лет»</w:t>
            </w:r>
          </w:p>
        </w:tc>
        <w:tc>
          <w:tcPr>
            <w:tcW w:w="7403" w:type="dxa"/>
            <w:tcBorders>
              <w:top w:val="nil"/>
            </w:tcBorders>
          </w:tcPr>
          <w:p w14:paraId="5037D565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>108. Мячи</w:t>
            </w: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0902730A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  <w:r w:rsidRPr="00876816">
              <w:rPr>
                <w:sz w:val="18"/>
                <w:szCs w:val="18"/>
              </w:rPr>
              <w:t xml:space="preserve">На каждого </w:t>
            </w:r>
          </w:p>
          <w:p w14:paraId="3E03F6F6" w14:textId="77777777" w:rsidR="003B447D" w:rsidRPr="00876816" w:rsidRDefault="003B447D" w:rsidP="0087681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05F13974" w14:textId="77777777" w:rsidR="00AA6E1B" w:rsidRPr="00876816" w:rsidRDefault="00AA6E1B" w:rsidP="00876816">
      <w:pPr>
        <w:spacing w:after="0" w:line="240" w:lineRule="auto"/>
        <w:rPr>
          <w:sz w:val="18"/>
          <w:szCs w:val="18"/>
        </w:rPr>
      </w:pPr>
    </w:p>
    <w:sectPr w:rsidR="00AA6E1B" w:rsidRPr="00876816" w:rsidSect="00841A52">
      <w:footerReference w:type="default" r:id="rId8"/>
      <w:pgSz w:w="11906" w:h="16838"/>
      <w:pgMar w:top="1134" w:right="566" w:bottom="568" w:left="1134" w:header="708" w:footer="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1577E" w14:textId="77777777" w:rsidR="00812CDC" w:rsidRDefault="00812CDC" w:rsidP="00D367DC">
      <w:pPr>
        <w:spacing w:after="0" w:line="240" w:lineRule="auto"/>
      </w:pPr>
      <w:r>
        <w:separator/>
      </w:r>
    </w:p>
  </w:endnote>
  <w:endnote w:type="continuationSeparator" w:id="0">
    <w:p w14:paraId="48D3DB1B" w14:textId="77777777" w:rsidR="00812CDC" w:rsidRDefault="00812CDC" w:rsidP="00D36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6AA4" w14:textId="77777777" w:rsidR="0093364B" w:rsidRDefault="0093364B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7436">
      <w:rPr>
        <w:noProof/>
      </w:rPr>
      <w:t>118</w:t>
    </w:r>
    <w:r>
      <w:rPr>
        <w:noProof/>
      </w:rPr>
      <w:fldChar w:fldCharType="end"/>
    </w:r>
  </w:p>
  <w:p w14:paraId="5D27CF1F" w14:textId="77777777" w:rsidR="0093364B" w:rsidRDefault="0093364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644D" w14:textId="77777777" w:rsidR="00812CDC" w:rsidRDefault="00812CDC" w:rsidP="00D367DC">
      <w:pPr>
        <w:spacing w:after="0" w:line="240" w:lineRule="auto"/>
      </w:pPr>
      <w:r>
        <w:separator/>
      </w:r>
    </w:p>
  </w:footnote>
  <w:footnote w:type="continuationSeparator" w:id="0">
    <w:p w14:paraId="158F4991" w14:textId="77777777" w:rsidR="00812CDC" w:rsidRDefault="00812CDC" w:rsidP="00D36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C"/>
    <w:multiLevelType w:val="multilevel"/>
    <w:tmpl w:val="0000001C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E41E5"/>
    <w:multiLevelType w:val="multilevel"/>
    <w:tmpl w:val="628400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43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55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240" w:hanging="1440"/>
      </w:pPr>
      <w:rPr>
        <w:rFonts w:hint="default"/>
      </w:rPr>
    </w:lvl>
  </w:abstractNum>
  <w:abstractNum w:abstractNumId="5" w15:restartNumberingAfterBreak="0">
    <w:nsid w:val="03A755ED"/>
    <w:multiLevelType w:val="hybridMultilevel"/>
    <w:tmpl w:val="AB4E4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E1734">
      <w:start w:val="1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C76442"/>
    <w:multiLevelType w:val="hybridMultilevel"/>
    <w:tmpl w:val="2A1E0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C53BE"/>
    <w:multiLevelType w:val="hybridMultilevel"/>
    <w:tmpl w:val="B1F81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F52A4"/>
    <w:multiLevelType w:val="hybridMultilevel"/>
    <w:tmpl w:val="5C26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1C7CE3"/>
    <w:multiLevelType w:val="hybridMultilevel"/>
    <w:tmpl w:val="B2D89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681AF1"/>
    <w:multiLevelType w:val="hybridMultilevel"/>
    <w:tmpl w:val="98F4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A4AD9"/>
    <w:multiLevelType w:val="hybridMultilevel"/>
    <w:tmpl w:val="74D817D6"/>
    <w:lvl w:ilvl="0" w:tplc="0419000F">
      <w:start w:val="1"/>
      <w:numFmt w:val="decimal"/>
      <w:lvlText w:val="%1."/>
      <w:lvlJc w:val="left"/>
      <w:pPr>
        <w:ind w:left="437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2" w15:restartNumberingAfterBreak="0">
    <w:nsid w:val="0E283EB2"/>
    <w:multiLevelType w:val="hybridMultilevel"/>
    <w:tmpl w:val="0AB8A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E5437B"/>
    <w:multiLevelType w:val="hybridMultilevel"/>
    <w:tmpl w:val="F11C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604906"/>
    <w:multiLevelType w:val="multilevel"/>
    <w:tmpl w:val="0419001D"/>
    <w:styleLink w:val="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1BD323A"/>
    <w:multiLevelType w:val="hybridMultilevel"/>
    <w:tmpl w:val="BBDA1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E12827"/>
    <w:multiLevelType w:val="hybridMultilevel"/>
    <w:tmpl w:val="3118E55C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0E5FC4"/>
    <w:multiLevelType w:val="hybridMultilevel"/>
    <w:tmpl w:val="195410B2"/>
    <w:lvl w:ilvl="0" w:tplc="14DEC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617"/>
    <w:multiLevelType w:val="hybridMultilevel"/>
    <w:tmpl w:val="3F0E6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9E64A9"/>
    <w:multiLevelType w:val="hybridMultilevel"/>
    <w:tmpl w:val="70226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0D1AC9"/>
    <w:multiLevelType w:val="hybridMultilevel"/>
    <w:tmpl w:val="80584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A00A3E"/>
    <w:multiLevelType w:val="hybridMultilevel"/>
    <w:tmpl w:val="98D82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87941"/>
    <w:multiLevelType w:val="hybridMultilevel"/>
    <w:tmpl w:val="427ABC72"/>
    <w:lvl w:ilvl="0" w:tplc="13D89E12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555F69"/>
    <w:multiLevelType w:val="hybridMultilevel"/>
    <w:tmpl w:val="19A8B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C340C4"/>
    <w:multiLevelType w:val="multilevel"/>
    <w:tmpl w:val="0419001D"/>
    <w:styleLink w:val="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17C45F5C"/>
    <w:multiLevelType w:val="hybridMultilevel"/>
    <w:tmpl w:val="1FA43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D75A11"/>
    <w:multiLevelType w:val="hybridMultilevel"/>
    <w:tmpl w:val="74AAF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3C3ED0"/>
    <w:multiLevelType w:val="hybridMultilevel"/>
    <w:tmpl w:val="FF9A7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8E039E"/>
    <w:multiLevelType w:val="hybridMultilevel"/>
    <w:tmpl w:val="E71E0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1553FF"/>
    <w:multiLevelType w:val="hybridMultilevel"/>
    <w:tmpl w:val="51386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364750"/>
    <w:multiLevelType w:val="hybridMultilevel"/>
    <w:tmpl w:val="112407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B4962C6"/>
    <w:multiLevelType w:val="hybridMultilevel"/>
    <w:tmpl w:val="08A639A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2" w15:restartNumberingAfterBreak="0">
    <w:nsid w:val="1C505B57"/>
    <w:multiLevelType w:val="hybridMultilevel"/>
    <w:tmpl w:val="CE94C1C6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3" w15:restartNumberingAfterBreak="0">
    <w:nsid w:val="1C5346CD"/>
    <w:multiLevelType w:val="hybridMultilevel"/>
    <w:tmpl w:val="F1C2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1E0A7C"/>
    <w:multiLevelType w:val="hybridMultilevel"/>
    <w:tmpl w:val="AF409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F720F4E"/>
    <w:multiLevelType w:val="hybridMultilevel"/>
    <w:tmpl w:val="9128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FC572B2"/>
    <w:multiLevelType w:val="hybridMultilevel"/>
    <w:tmpl w:val="D31A4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FF65B02"/>
    <w:multiLevelType w:val="hybridMultilevel"/>
    <w:tmpl w:val="34200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04B0E06"/>
    <w:multiLevelType w:val="hybridMultilevel"/>
    <w:tmpl w:val="4154BC44"/>
    <w:lvl w:ilvl="0" w:tplc="2ACE9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D24962"/>
    <w:multiLevelType w:val="hybridMultilevel"/>
    <w:tmpl w:val="D3F4D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0B2CB4"/>
    <w:multiLevelType w:val="hybridMultilevel"/>
    <w:tmpl w:val="87BA8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6E1FFB"/>
    <w:multiLevelType w:val="multilevel"/>
    <w:tmpl w:val="0810984A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6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1" w:hanging="1800"/>
      </w:pPr>
      <w:rPr>
        <w:rFonts w:hint="default"/>
      </w:rPr>
    </w:lvl>
  </w:abstractNum>
  <w:abstractNum w:abstractNumId="42" w15:restartNumberingAfterBreak="0">
    <w:nsid w:val="247554E6"/>
    <w:multiLevelType w:val="hybridMultilevel"/>
    <w:tmpl w:val="12E2B7F2"/>
    <w:lvl w:ilvl="0" w:tplc="2436B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4C14C4C"/>
    <w:multiLevelType w:val="hybridMultilevel"/>
    <w:tmpl w:val="2BF00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E065C3"/>
    <w:multiLevelType w:val="hybridMultilevel"/>
    <w:tmpl w:val="5DC02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CB0B09"/>
    <w:multiLevelType w:val="hybridMultilevel"/>
    <w:tmpl w:val="151E7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845384"/>
    <w:multiLevelType w:val="hybridMultilevel"/>
    <w:tmpl w:val="31029104"/>
    <w:lvl w:ilvl="0" w:tplc="F7D691E2">
      <w:start w:val="15"/>
      <w:numFmt w:val="decimal"/>
      <w:lvlText w:val="%1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7" w15:restartNumberingAfterBreak="0">
    <w:nsid w:val="27232FA6"/>
    <w:multiLevelType w:val="hybridMultilevel"/>
    <w:tmpl w:val="52F62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3968B5"/>
    <w:multiLevelType w:val="hybridMultilevel"/>
    <w:tmpl w:val="879AA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127CFE"/>
    <w:multiLevelType w:val="multilevel"/>
    <w:tmpl w:val="DAB03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00" w:hanging="1440"/>
      </w:pPr>
      <w:rPr>
        <w:rFonts w:hint="default"/>
      </w:rPr>
    </w:lvl>
  </w:abstractNum>
  <w:abstractNum w:abstractNumId="50" w15:restartNumberingAfterBreak="0">
    <w:nsid w:val="28435EF0"/>
    <w:multiLevelType w:val="hybridMultilevel"/>
    <w:tmpl w:val="D5D01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E64BFA"/>
    <w:multiLevelType w:val="hybridMultilevel"/>
    <w:tmpl w:val="72802456"/>
    <w:lvl w:ilvl="0" w:tplc="4880C0B4"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2" w15:restartNumberingAfterBreak="0">
    <w:nsid w:val="2A385048"/>
    <w:multiLevelType w:val="hybridMultilevel"/>
    <w:tmpl w:val="29983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7D27A9"/>
    <w:multiLevelType w:val="hybridMultilevel"/>
    <w:tmpl w:val="888C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C527E91"/>
    <w:multiLevelType w:val="hybridMultilevel"/>
    <w:tmpl w:val="CB4CD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E3724D9"/>
    <w:multiLevelType w:val="hybridMultilevel"/>
    <w:tmpl w:val="CB262AAA"/>
    <w:lvl w:ilvl="0" w:tplc="8D964D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F5F0780"/>
    <w:multiLevelType w:val="hybridMultilevel"/>
    <w:tmpl w:val="FB1E49D8"/>
    <w:lvl w:ilvl="0" w:tplc="7436BE5E">
      <w:start w:val="1"/>
      <w:numFmt w:val="decimal"/>
      <w:lvlText w:val="%1."/>
      <w:lvlJc w:val="left"/>
      <w:pPr>
        <w:ind w:left="754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7" w15:restartNumberingAfterBreak="0">
    <w:nsid w:val="32941C4E"/>
    <w:multiLevelType w:val="hybridMultilevel"/>
    <w:tmpl w:val="47BA28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2EF3D34"/>
    <w:multiLevelType w:val="hybridMultilevel"/>
    <w:tmpl w:val="779AB6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3342345E"/>
    <w:multiLevelType w:val="hybridMultilevel"/>
    <w:tmpl w:val="5C3CFDC8"/>
    <w:lvl w:ilvl="0" w:tplc="5D90E7E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3684A10"/>
    <w:multiLevelType w:val="hybridMultilevel"/>
    <w:tmpl w:val="0CE88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4572955"/>
    <w:multiLevelType w:val="hybridMultilevel"/>
    <w:tmpl w:val="CCA45C92"/>
    <w:lvl w:ilvl="0" w:tplc="4880C0B4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35234E11"/>
    <w:multiLevelType w:val="hybridMultilevel"/>
    <w:tmpl w:val="8180A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366CB7"/>
    <w:multiLevelType w:val="hybridMultilevel"/>
    <w:tmpl w:val="DC649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964B3F"/>
    <w:multiLevelType w:val="hybridMultilevel"/>
    <w:tmpl w:val="F3C0B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6D43281"/>
    <w:multiLevelType w:val="hybridMultilevel"/>
    <w:tmpl w:val="B518F2E6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6" w15:restartNumberingAfterBreak="0">
    <w:nsid w:val="373C435A"/>
    <w:multiLevelType w:val="hybridMultilevel"/>
    <w:tmpl w:val="BB0A2334"/>
    <w:lvl w:ilvl="0" w:tplc="0898F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7A60C8"/>
    <w:multiLevelType w:val="hybridMultilevel"/>
    <w:tmpl w:val="336C28CE"/>
    <w:lvl w:ilvl="0" w:tplc="4880C0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D2158E4"/>
    <w:multiLevelType w:val="hybridMultilevel"/>
    <w:tmpl w:val="A3E6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9D6389"/>
    <w:multiLevelType w:val="hybridMultilevel"/>
    <w:tmpl w:val="9EA48BD2"/>
    <w:lvl w:ilvl="0" w:tplc="2436B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E0B7646"/>
    <w:multiLevelType w:val="hybridMultilevel"/>
    <w:tmpl w:val="7CF64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0E3C12"/>
    <w:multiLevelType w:val="hybridMultilevel"/>
    <w:tmpl w:val="6E728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0F5482F"/>
    <w:multiLevelType w:val="hybridMultilevel"/>
    <w:tmpl w:val="6AB08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1621629"/>
    <w:multiLevelType w:val="hybridMultilevel"/>
    <w:tmpl w:val="93882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2336B22"/>
    <w:multiLevelType w:val="hybridMultilevel"/>
    <w:tmpl w:val="CA744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2B14DE0"/>
    <w:multiLevelType w:val="hybridMultilevel"/>
    <w:tmpl w:val="879CD9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3DF1549"/>
    <w:multiLevelType w:val="multilevel"/>
    <w:tmpl w:val="7E18E3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00" w:hanging="1440"/>
      </w:pPr>
      <w:rPr>
        <w:rFonts w:hint="default"/>
      </w:rPr>
    </w:lvl>
  </w:abstractNum>
  <w:abstractNum w:abstractNumId="77" w15:restartNumberingAfterBreak="0">
    <w:nsid w:val="44535596"/>
    <w:multiLevelType w:val="hybridMultilevel"/>
    <w:tmpl w:val="49D26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50C2F26"/>
    <w:multiLevelType w:val="hybridMultilevel"/>
    <w:tmpl w:val="E97E2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58247EC"/>
    <w:multiLevelType w:val="hybridMultilevel"/>
    <w:tmpl w:val="F7AE5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866639"/>
    <w:multiLevelType w:val="hybridMultilevel"/>
    <w:tmpl w:val="52FA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462C46"/>
    <w:multiLevelType w:val="hybridMultilevel"/>
    <w:tmpl w:val="84E6F1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46DC2106"/>
    <w:multiLevelType w:val="hybridMultilevel"/>
    <w:tmpl w:val="43543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0D6442"/>
    <w:multiLevelType w:val="hybridMultilevel"/>
    <w:tmpl w:val="0A024488"/>
    <w:lvl w:ilvl="0" w:tplc="2ACE9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9C54CA"/>
    <w:multiLevelType w:val="hybridMultilevel"/>
    <w:tmpl w:val="384AC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3F31F3"/>
    <w:multiLevelType w:val="hybridMultilevel"/>
    <w:tmpl w:val="D5A0D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9A46D36"/>
    <w:multiLevelType w:val="hybridMultilevel"/>
    <w:tmpl w:val="ECB8DD48"/>
    <w:lvl w:ilvl="0" w:tplc="5D90E7E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B3F750B"/>
    <w:multiLevelType w:val="hybridMultilevel"/>
    <w:tmpl w:val="2A88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E154C99"/>
    <w:multiLevelType w:val="hybridMultilevel"/>
    <w:tmpl w:val="81786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EFD0628"/>
    <w:multiLevelType w:val="hybridMultilevel"/>
    <w:tmpl w:val="A33CA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C86B92"/>
    <w:multiLevelType w:val="hybridMultilevel"/>
    <w:tmpl w:val="6024B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5143BD"/>
    <w:multiLevelType w:val="hybridMultilevel"/>
    <w:tmpl w:val="EAFA2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6856916"/>
    <w:multiLevelType w:val="hybridMultilevel"/>
    <w:tmpl w:val="C6D67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90A23AA"/>
    <w:multiLevelType w:val="hybridMultilevel"/>
    <w:tmpl w:val="9EBC2ED6"/>
    <w:lvl w:ilvl="0" w:tplc="17E65A54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4" w15:restartNumberingAfterBreak="0">
    <w:nsid w:val="59957C0A"/>
    <w:multiLevelType w:val="hybridMultilevel"/>
    <w:tmpl w:val="B7920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B02297B"/>
    <w:multiLevelType w:val="hybridMultilevel"/>
    <w:tmpl w:val="30E04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D3165FF"/>
    <w:multiLevelType w:val="hybridMultilevel"/>
    <w:tmpl w:val="F11C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D7D4D00"/>
    <w:multiLevelType w:val="hybridMultilevel"/>
    <w:tmpl w:val="90CEC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EF51762"/>
    <w:multiLevelType w:val="hybridMultilevel"/>
    <w:tmpl w:val="74E29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0695696"/>
    <w:multiLevelType w:val="hybridMultilevel"/>
    <w:tmpl w:val="91FA9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19E460F"/>
    <w:multiLevelType w:val="hybridMultilevel"/>
    <w:tmpl w:val="E4761A9C"/>
    <w:lvl w:ilvl="0" w:tplc="0E507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53C0197"/>
    <w:multiLevelType w:val="hybridMultilevel"/>
    <w:tmpl w:val="F11C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676156C"/>
    <w:multiLevelType w:val="hybridMultilevel"/>
    <w:tmpl w:val="912EF3BA"/>
    <w:lvl w:ilvl="0" w:tplc="DA3CC7A2">
      <w:start w:val="1"/>
      <w:numFmt w:val="decimal"/>
      <w:lvlText w:val="%1."/>
      <w:lvlJc w:val="left"/>
      <w:pPr>
        <w:ind w:left="374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3" w15:restartNumberingAfterBreak="0">
    <w:nsid w:val="671A243B"/>
    <w:multiLevelType w:val="hybridMultilevel"/>
    <w:tmpl w:val="81DEA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763159F"/>
    <w:multiLevelType w:val="hybridMultilevel"/>
    <w:tmpl w:val="714E1B84"/>
    <w:lvl w:ilvl="0" w:tplc="041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5" w15:restartNumberingAfterBreak="0">
    <w:nsid w:val="676A29B8"/>
    <w:multiLevelType w:val="hybridMultilevel"/>
    <w:tmpl w:val="668212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76B4783"/>
    <w:multiLevelType w:val="hybridMultilevel"/>
    <w:tmpl w:val="68923D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7" w15:restartNumberingAfterBreak="0">
    <w:nsid w:val="68A30F79"/>
    <w:multiLevelType w:val="hybridMultilevel"/>
    <w:tmpl w:val="930A7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9470DD5"/>
    <w:multiLevelType w:val="hybridMultilevel"/>
    <w:tmpl w:val="AC7E0600"/>
    <w:lvl w:ilvl="0" w:tplc="4880C0B4">
      <w:numFmt w:val="bullet"/>
      <w:lvlText w:val="–"/>
      <w:lvlJc w:val="left"/>
      <w:pPr>
        <w:ind w:left="78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09" w15:restartNumberingAfterBreak="0">
    <w:nsid w:val="6ACD0FC4"/>
    <w:multiLevelType w:val="hybridMultilevel"/>
    <w:tmpl w:val="392A84C8"/>
    <w:lvl w:ilvl="0" w:tplc="041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B501F76"/>
    <w:multiLevelType w:val="hybridMultilevel"/>
    <w:tmpl w:val="4A2037CC"/>
    <w:lvl w:ilvl="0" w:tplc="4552C01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ED83278"/>
    <w:multiLevelType w:val="hybridMultilevel"/>
    <w:tmpl w:val="E9389146"/>
    <w:lvl w:ilvl="0" w:tplc="4880C0B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2" w15:restartNumberingAfterBreak="0">
    <w:nsid w:val="704561CF"/>
    <w:multiLevelType w:val="hybridMultilevel"/>
    <w:tmpl w:val="81DEA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2AE3DE1"/>
    <w:multiLevelType w:val="hybridMultilevel"/>
    <w:tmpl w:val="5C26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2CD7A84"/>
    <w:multiLevelType w:val="hybridMultilevel"/>
    <w:tmpl w:val="589E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4192F68"/>
    <w:multiLevelType w:val="hybridMultilevel"/>
    <w:tmpl w:val="852685BC"/>
    <w:lvl w:ilvl="0" w:tplc="0CD24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6" w15:restartNumberingAfterBreak="0">
    <w:nsid w:val="74830F7B"/>
    <w:multiLevelType w:val="hybridMultilevel"/>
    <w:tmpl w:val="52FAA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887FA4"/>
    <w:multiLevelType w:val="hybridMultilevel"/>
    <w:tmpl w:val="0C686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C3685F"/>
    <w:multiLevelType w:val="hybridMultilevel"/>
    <w:tmpl w:val="81DEA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3B6417"/>
    <w:multiLevelType w:val="hybridMultilevel"/>
    <w:tmpl w:val="E5E89384"/>
    <w:lvl w:ilvl="0" w:tplc="2ACE91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7B23B1F"/>
    <w:multiLevelType w:val="hybridMultilevel"/>
    <w:tmpl w:val="BDF610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8506483"/>
    <w:multiLevelType w:val="hybridMultilevel"/>
    <w:tmpl w:val="45A2A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BC3B08"/>
    <w:multiLevelType w:val="hybridMultilevel"/>
    <w:tmpl w:val="E3667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DCA08C1"/>
    <w:multiLevelType w:val="hybridMultilevel"/>
    <w:tmpl w:val="8DDA6858"/>
    <w:lvl w:ilvl="0" w:tplc="5D90E7E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DF1EF7"/>
    <w:multiLevelType w:val="hybridMultilevel"/>
    <w:tmpl w:val="F11C6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E293F1E"/>
    <w:multiLevelType w:val="hybridMultilevel"/>
    <w:tmpl w:val="E58CB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E943996"/>
    <w:multiLevelType w:val="hybridMultilevel"/>
    <w:tmpl w:val="E2F8C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EB95EF5"/>
    <w:multiLevelType w:val="hybridMultilevel"/>
    <w:tmpl w:val="1D04A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857258">
    <w:abstractNumId w:val="98"/>
  </w:num>
  <w:num w:numId="2" w16cid:durableId="1322582146">
    <w:abstractNumId w:val="12"/>
  </w:num>
  <w:num w:numId="3" w16cid:durableId="1960333981">
    <w:abstractNumId w:val="41"/>
  </w:num>
  <w:num w:numId="4" w16cid:durableId="663581521">
    <w:abstractNumId w:val="105"/>
  </w:num>
  <w:num w:numId="5" w16cid:durableId="1381786603">
    <w:abstractNumId w:val="16"/>
  </w:num>
  <w:num w:numId="6" w16cid:durableId="2056658068">
    <w:abstractNumId w:val="14"/>
  </w:num>
  <w:num w:numId="7" w16cid:durableId="884293789">
    <w:abstractNumId w:val="24"/>
  </w:num>
  <w:num w:numId="8" w16cid:durableId="836112347">
    <w:abstractNumId w:val="9"/>
  </w:num>
  <w:num w:numId="9" w16cid:durableId="64424762">
    <w:abstractNumId w:val="94"/>
  </w:num>
  <w:num w:numId="10" w16cid:durableId="747768961">
    <w:abstractNumId w:val="65"/>
  </w:num>
  <w:num w:numId="11" w16cid:durableId="1531642872">
    <w:abstractNumId w:val="25"/>
  </w:num>
  <w:num w:numId="12" w16cid:durableId="494418687">
    <w:abstractNumId w:val="58"/>
  </w:num>
  <w:num w:numId="13" w16cid:durableId="2109886753">
    <w:abstractNumId w:val="122"/>
  </w:num>
  <w:num w:numId="14" w16cid:durableId="123812397">
    <w:abstractNumId w:val="106"/>
  </w:num>
  <w:num w:numId="15" w16cid:durableId="1204244267">
    <w:abstractNumId w:val="5"/>
  </w:num>
  <w:num w:numId="16" w16cid:durableId="67190860">
    <w:abstractNumId w:val="87"/>
  </w:num>
  <w:num w:numId="17" w16cid:durableId="780340769">
    <w:abstractNumId w:val="8"/>
  </w:num>
  <w:num w:numId="18" w16cid:durableId="170067050">
    <w:abstractNumId w:val="51"/>
  </w:num>
  <w:num w:numId="19" w16cid:durableId="547957773">
    <w:abstractNumId w:val="108"/>
  </w:num>
  <w:num w:numId="20" w16cid:durableId="1723938893">
    <w:abstractNumId w:val="111"/>
  </w:num>
  <w:num w:numId="21" w16cid:durableId="1197353541">
    <w:abstractNumId w:val="61"/>
  </w:num>
  <w:num w:numId="22" w16cid:durableId="1068697309">
    <w:abstractNumId w:val="93"/>
  </w:num>
  <w:num w:numId="23" w16cid:durableId="726487887">
    <w:abstractNumId w:val="95"/>
  </w:num>
  <w:num w:numId="24" w16cid:durableId="1892376063">
    <w:abstractNumId w:val="110"/>
  </w:num>
  <w:num w:numId="25" w16cid:durableId="449588693">
    <w:abstractNumId w:val="100"/>
  </w:num>
  <w:num w:numId="26" w16cid:durableId="196703651">
    <w:abstractNumId w:val="127"/>
  </w:num>
  <w:num w:numId="27" w16cid:durableId="1365212223">
    <w:abstractNumId w:val="69"/>
  </w:num>
  <w:num w:numId="28" w16cid:durableId="99377236">
    <w:abstractNumId w:val="42"/>
  </w:num>
  <w:num w:numId="29" w16cid:durableId="554589460">
    <w:abstractNumId w:val="88"/>
  </w:num>
  <w:num w:numId="30" w16cid:durableId="1389187856">
    <w:abstractNumId w:val="60"/>
  </w:num>
  <w:num w:numId="31" w16cid:durableId="1668439465">
    <w:abstractNumId w:val="37"/>
  </w:num>
  <w:num w:numId="32" w16cid:durableId="1317765076">
    <w:abstractNumId w:val="84"/>
  </w:num>
  <w:num w:numId="33" w16cid:durableId="197815586">
    <w:abstractNumId w:val="82"/>
  </w:num>
  <w:num w:numId="34" w16cid:durableId="1035539353">
    <w:abstractNumId w:val="40"/>
  </w:num>
  <w:num w:numId="35" w16cid:durableId="1419444402">
    <w:abstractNumId w:val="91"/>
  </w:num>
  <w:num w:numId="36" w16cid:durableId="2023314795">
    <w:abstractNumId w:val="27"/>
  </w:num>
  <w:num w:numId="37" w16cid:durableId="491676877">
    <w:abstractNumId w:val="63"/>
  </w:num>
  <w:num w:numId="38" w16cid:durableId="910232045">
    <w:abstractNumId w:val="33"/>
  </w:num>
  <w:num w:numId="39" w16cid:durableId="470253214">
    <w:abstractNumId w:val="31"/>
  </w:num>
  <w:num w:numId="40" w16cid:durableId="1615625543">
    <w:abstractNumId w:val="70"/>
  </w:num>
  <w:num w:numId="41" w16cid:durableId="2060662837">
    <w:abstractNumId w:val="21"/>
  </w:num>
  <w:num w:numId="42" w16cid:durableId="1015695361">
    <w:abstractNumId w:val="102"/>
  </w:num>
  <w:num w:numId="43" w16cid:durableId="1287085978">
    <w:abstractNumId w:val="45"/>
  </w:num>
  <w:num w:numId="44" w16cid:durableId="808741341">
    <w:abstractNumId w:val="20"/>
  </w:num>
  <w:num w:numId="45" w16cid:durableId="1760253041">
    <w:abstractNumId w:val="68"/>
  </w:num>
  <w:num w:numId="46" w16cid:durableId="171454056">
    <w:abstractNumId w:val="35"/>
  </w:num>
  <w:num w:numId="47" w16cid:durableId="2066024154">
    <w:abstractNumId w:val="80"/>
  </w:num>
  <w:num w:numId="48" w16cid:durableId="2049912545">
    <w:abstractNumId w:val="116"/>
  </w:num>
  <w:num w:numId="49" w16cid:durableId="918249944">
    <w:abstractNumId w:val="117"/>
  </w:num>
  <w:num w:numId="50" w16cid:durableId="415901314">
    <w:abstractNumId w:val="125"/>
  </w:num>
  <w:num w:numId="51" w16cid:durableId="1841433290">
    <w:abstractNumId w:val="114"/>
  </w:num>
  <w:num w:numId="52" w16cid:durableId="674844798">
    <w:abstractNumId w:val="77"/>
  </w:num>
  <w:num w:numId="53" w16cid:durableId="58212140">
    <w:abstractNumId w:val="26"/>
  </w:num>
  <w:num w:numId="54" w16cid:durableId="1910074478">
    <w:abstractNumId w:val="99"/>
  </w:num>
  <w:num w:numId="55" w16cid:durableId="967588603">
    <w:abstractNumId w:val="103"/>
  </w:num>
  <w:num w:numId="56" w16cid:durableId="2048023133">
    <w:abstractNumId w:val="43"/>
  </w:num>
  <w:num w:numId="57" w16cid:durableId="43481955">
    <w:abstractNumId w:val="112"/>
  </w:num>
  <w:num w:numId="58" w16cid:durableId="1850636316">
    <w:abstractNumId w:val="118"/>
  </w:num>
  <w:num w:numId="59" w16cid:durableId="1550529861">
    <w:abstractNumId w:val="92"/>
  </w:num>
  <w:num w:numId="60" w16cid:durableId="931468806">
    <w:abstractNumId w:val="121"/>
  </w:num>
  <w:num w:numId="61" w16cid:durableId="414012939">
    <w:abstractNumId w:val="119"/>
  </w:num>
  <w:num w:numId="62" w16cid:durableId="911621715">
    <w:abstractNumId w:val="83"/>
  </w:num>
  <w:num w:numId="63" w16cid:durableId="1295596554">
    <w:abstractNumId w:val="38"/>
  </w:num>
  <w:num w:numId="64" w16cid:durableId="328601145">
    <w:abstractNumId w:val="48"/>
  </w:num>
  <w:num w:numId="65" w16cid:durableId="660814627">
    <w:abstractNumId w:val="19"/>
  </w:num>
  <w:num w:numId="66" w16cid:durableId="202135617">
    <w:abstractNumId w:val="18"/>
  </w:num>
  <w:num w:numId="67" w16cid:durableId="1151172370">
    <w:abstractNumId w:val="85"/>
  </w:num>
  <w:num w:numId="68" w16cid:durableId="507791744">
    <w:abstractNumId w:val="123"/>
  </w:num>
  <w:num w:numId="69" w16cid:durableId="329187356">
    <w:abstractNumId w:val="86"/>
  </w:num>
  <w:num w:numId="70" w16cid:durableId="761489365">
    <w:abstractNumId w:val="59"/>
  </w:num>
  <w:num w:numId="71" w16cid:durableId="1865055291">
    <w:abstractNumId w:val="115"/>
  </w:num>
  <w:num w:numId="72" w16cid:durableId="83696344">
    <w:abstractNumId w:val="74"/>
  </w:num>
  <w:num w:numId="73" w16cid:durableId="829711204">
    <w:abstractNumId w:val="89"/>
  </w:num>
  <w:num w:numId="74" w16cid:durableId="2106799933">
    <w:abstractNumId w:val="71"/>
  </w:num>
  <w:num w:numId="75" w16cid:durableId="400106978">
    <w:abstractNumId w:val="15"/>
  </w:num>
  <w:num w:numId="76" w16cid:durableId="1040201804">
    <w:abstractNumId w:val="44"/>
  </w:num>
  <w:num w:numId="77" w16cid:durableId="990133955">
    <w:abstractNumId w:val="75"/>
  </w:num>
  <w:num w:numId="78" w16cid:durableId="378359954">
    <w:abstractNumId w:val="50"/>
  </w:num>
  <w:num w:numId="79" w16cid:durableId="752356204">
    <w:abstractNumId w:val="6"/>
  </w:num>
  <w:num w:numId="80" w16cid:durableId="2045866920">
    <w:abstractNumId w:val="53"/>
  </w:num>
  <w:num w:numId="81" w16cid:durableId="10301875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11019217">
    <w:abstractNumId w:val="78"/>
  </w:num>
  <w:num w:numId="83" w16cid:durableId="217278981">
    <w:abstractNumId w:val="96"/>
  </w:num>
  <w:num w:numId="84" w16cid:durableId="1907177234">
    <w:abstractNumId w:val="72"/>
  </w:num>
  <w:num w:numId="85" w16cid:durableId="1135299369">
    <w:abstractNumId w:val="57"/>
  </w:num>
  <w:num w:numId="86" w16cid:durableId="341276651">
    <w:abstractNumId w:val="32"/>
  </w:num>
  <w:num w:numId="87" w16cid:durableId="908271336">
    <w:abstractNumId w:val="11"/>
  </w:num>
  <w:num w:numId="88" w16cid:durableId="1785542056">
    <w:abstractNumId w:val="81"/>
  </w:num>
  <w:num w:numId="89" w16cid:durableId="2083137471">
    <w:abstractNumId w:val="52"/>
  </w:num>
  <w:num w:numId="90" w16cid:durableId="311298825">
    <w:abstractNumId w:val="62"/>
  </w:num>
  <w:num w:numId="91" w16cid:durableId="654377148">
    <w:abstractNumId w:val="17"/>
  </w:num>
  <w:num w:numId="92" w16cid:durableId="1416635672">
    <w:abstractNumId w:val="39"/>
  </w:num>
  <w:num w:numId="93" w16cid:durableId="1187250922">
    <w:abstractNumId w:val="107"/>
  </w:num>
  <w:num w:numId="94" w16cid:durableId="162202819">
    <w:abstractNumId w:val="113"/>
  </w:num>
  <w:num w:numId="95" w16cid:durableId="788940306">
    <w:abstractNumId w:val="56"/>
  </w:num>
  <w:num w:numId="96" w16cid:durableId="2025398591">
    <w:abstractNumId w:val="109"/>
  </w:num>
  <w:num w:numId="97" w16cid:durableId="385764946">
    <w:abstractNumId w:val="54"/>
  </w:num>
  <w:num w:numId="98" w16cid:durableId="515966705">
    <w:abstractNumId w:val="36"/>
  </w:num>
  <w:num w:numId="99" w16cid:durableId="1785226686">
    <w:abstractNumId w:val="22"/>
  </w:num>
  <w:num w:numId="100" w16cid:durableId="869219087">
    <w:abstractNumId w:val="73"/>
  </w:num>
  <w:num w:numId="101" w16cid:durableId="1807308590">
    <w:abstractNumId w:val="126"/>
  </w:num>
  <w:num w:numId="102" w16cid:durableId="2123841643">
    <w:abstractNumId w:val="10"/>
  </w:num>
  <w:num w:numId="103" w16cid:durableId="510074305">
    <w:abstractNumId w:val="66"/>
  </w:num>
  <w:num w:numId="104" w16cid:durableId="1878347790">
    <w:abstractNumId w:val="79"/>
  </w:num>
  <w:num w:numId="105" w16cid:durableId="1796750156">
    <w:abstractNumId w:val="4"/>
  </w:num>
  <w:num w:numId="106" w16cid:durableId="1821271056">
    <w:abstractNumId w:val="46"/>
  </w:num>
  <w:num w:numId="107" w16cid:durableId="1825003743">
    <w:abstractNumId w:val="76"/>
  </w:num>
  <w:num w:numId="108" w16cid:durableId="567157370">
    <w:abstractNumId w:val="49"/>
  </w:num>
  <w:num w:numId="109" w16cid:durableId="451634548">
    <w:abstractNumId w:val="124"/>
  </w:num>
  <w:num w:numId="110" w16cid:durableId="1984042529">
    <w:abstractNumId w:val="13"/>
  </w:num>
  <w:num w:numId="111" w16cid:durableId="639191861">
    <w:abstractNumId w:val="101"/>
  </w:num>
  <w:num w:numId="112" w16cid:durableId="1449811422">
    <w:abstractNumId w:val="29"/>
  </w:num>
  <w:num w:numId="113" w16cid:durableId="2060663479">
    <w:abstractNumId w:val="47"/>
  </w:num>
  <w:num w:numId="114" w16cid:durableId="1762405490">
    <w:abstractNumId w:val="23"/>
  </w:num>
  <w:num w:numId="115" w16cid:durableId="38013969">
    <w:abstractNumId w:val="120"/>
  </w:num>
  <w:num w:numId="116" w16cid:durableId="771247400">
    <w:abstractNumId w:val="104"/>
  </w:num>
  <w:num w:numId="117" w16cid:durableId="1248079720">
    <w:abstractNumId w:val="64"/>
  </w:num>
  <w:num w:numId="118" w16cid:durableId="1267419818">
    <w:abstractNumId w:val="30"/>
  </w:num>
  <w:num w:numId="119" w16cid:durableId="801459669">
    <w:abstractNumId w:val="34"/>
  </w:num>
  <w:num w:numId="120" w16cid:durableId="1178540356">
    <w:abstractNumId w:val="7"/>
  </w:num>
  <w:num w:numId="121" w16cid:durableId="1794517796">
    <w:abstractNumId w:val="97"/>
  </w:num>
  <w:num w:numId="122" w16cid:durableId="776221681">
    <w:abstractNumId w:val="28"/>
  </w:num>
  <w:num w:numId="123" w16cid:durableId="2058434299">
    <w:abstractNumId w:val="67"/>
  </w:num>
  <w:num w:numId="124" w16cid:durableId="1319963110">
    <w:abstractNumId w:val="90"/>
  </w:num>
  <w:num w:numId="125" w16cid:durableId="551111862">
    <w:abstractNumId w:val="55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D1"/>
    <w:rsid w:val="00002274"/>
    <w:rsid w:val="000029FF"/>
    <w:rsid w:val="00003F7E"/>
    <w:rsid w:val="0000534A"/>
    <w:rsid w:val="00006E4F"/>
    <w:rsid w:val="00007476"/>
    <w:rsid w:val="00010FF4"/>
    <w:rsid w:val="000118EE"/>
    <w:rsid w:val="00011E0B"/>
    <w:rsid w:val="0001309E"/>
    <w:rsid w:val="00013A82"/>
    <w:rsid w:val="00013EA8"/>
    <w:rsid w:val="00014658"/>
    <w:rsid w:val="0001466E"/>
    <w:rsid w:val="00014DD1"/>
    <w:rsid w:val="00014E89"/>
    <w:rsid w:val="00015737"/>
    <w:rsid w:val="00016812"/>
    <w:rsid w:val="00017E24"/>
    <w:rsid w:val="00022006"/>
    <w:rsid w:val="00022563"/>
    <w:rsid w:val="00023696"/>
    <w:rsid w:val="00024455"/>
    <w:rsid w:val="000245A4"/>
    <w:rsid w:val="00024C2C"/>
    <w:rsid w:val="00025B66"/>
    <w:rsid w:val="00026272"/>
    <w:rsid w:val="000262B7"/>
    <w:rsid w:val="00026BB6"/>
    <w:rsid w:val="00027538"/>
    <w:rsid w:val="00033F72"/>
    <w:rsid w:val="00036994"/>
    <w:rsid w:val="00036C57"/>
    <w:rsid w:val="00040894"/>
    <w:rsid w:val="000409A2"/>
    <w:rsid w:val="00041122"/>
    <w:rsid w:val="000422CF"/>
    <w:rsid w:val="00042A2D"/>
    <w:rsid w:val="00042DB0"/>
    <w:rsid w:val="00042E0B"/>
    <w:rsid w:val="00042EBF"/>
    <w:rsid w:val="00043F6C"/>
    <w:rsid w:val="000444F3"/>
    <w:rsid w:val="00044FA9"/>
    <w:rsid w:val="00046519"/>
    <w:rsid w:val="00047534"/>
    <w:rsid w:val="00047C4B"/>
    <w:rsid w:val="00047E52"/>
    <w:rsid w:val="000515DE"/>
    <w:rsid w:val="00051672"/>
    <w:rsid w:val="00051C27"/>
    <w:rsid w:val="00051D75"/>
    <w:rsid w:val="00051DBE"/>
    <w:rsid w:val="00052486"/>
    <w:rsid w:val="000525BF"/>
    <w:rsid w:val="00052C66"/>
    <w:rsid w:val="00052DA6"/>
    <w:rsid w:val="00052E29"/>
    <w:rsid w:val="00054C29"/>
    <w:rsid w:val="00057354"/>
    <w:rsid w:val="000576C1"/>
    <w:rsid w:val="00060D3A"/>
    <w:rsid w:val="00061989"/>
    <w:rsid w:val="00062448"/>
    <w:rsid w:val="00062486"/>
    <w:rsid w:val="00063776"/>
    <w:rsid w:val="00063AC4"/>
    <w:rsid w:val="00063D8A"/>
    <w:rsid w:val="00064B5C"/>
    <w:rsid w:val="000654C0"/>
    <w:rsid w:val="0006561E"/>
    <w:rsid w:val="000661A3"/>
    <w:rsid w:val="000670DE"/>
    <w:rsid w:val="00071683"/>
    <w:rsid w:val="0007284B"/>
    <w:rsid w:val="00072963"/>
    <w:rsid w:val="00072BBE"/>
    <w:rsid w:val="00073422"/>
    <w:rsid w:val="00073789"/>
    <w:rsid w:val="00074034"/>
    <w:rsid w:val="00074FD6"/>
    <w:rsid w:val="00075246"/>
    <w:rsid w:val="00075A70"/>
    <w:rsid w:val="00075CF6"/>
    <w:rsid w:val="00076A94"/>
    <w:rsid w:val="00077382"/>
    <w:rsid w:val="0008014C"/>
    <w:rsid w:val="00081ED5"/>
    <w:rsid w:val="000824A2"/>
    <w:rsid w:val="00082E4B"/>
    <w:rsid w:val="00082FC4"/>
    <w:rsid w:val="0008324E"/>
    <w:rsid w:val="00083E79"/>
    <w:rsid w:val="00083EFB"/>
    <w:rsid w:val="00084CDF"/>
    <w:rsid w:val="00085862"/>
    <w:rsid w:val="000864C0"/>
    <w:rsid w:val="00086A4E"/>
    <w:rsid w:val="0008702A"/>
    <w:rsid w:val="00087623"/>
    <w:rsid w:val="00090E60"/>
    <w:rsid w:val="000914EF"/>
    <w:rsid w:val="00092750"/>
    <w:rsid w:val="00093268"/>
    <w:rsid w:val="000947E5"/>
    <w:rsid w:val="00094867"/>
    <w:rsid w:val="000957FF"/>
    <w:rsid w:val="000A0CE1"/>
    <w:rsid w:val="000A1E24"/>
    <w:rsid w:val="000A1F73"/>
    <w:rsid w:val="000A26C5"/>
    <w:rsid w:val="000A5033"/>
    <w:rsid w:val="000A551A"/>
    <w:rsid w:val="000A64E5"/>
    <w:rsid w:val="000B029F"/>
    <w:rsid w:val="000B0BFF"/>
    <w:rsid w:val="000B1D7A"/>
    <w:rsid w:val="000B2A6C"/>
    <w:rsid w:val="000B384E"/>
    <w:rsid w:val="000B7502"/>
    <w:rsid w:val="000B75D3"/>
    <w:rsid w:val="000C017F"/>
    <w:rsid w:val="000C0243"/>
    <w:rsid w:val="000C0A6E"/>
    <w:rsid w:val="000C0AAE"/>
    <w:rsid w:val="000C1D21"/>
    <w:rsid w:val="000C2279"/>
    <w:rsid w:val="000C2647"/>
    <w:rsid w:val="000C2673"/>
    <w:rsid w:val="000C2D1C"/>
    <w:rsid w:val="000C2F6B"/>
    <w:rsid w:val="000C3F0A"/>
    <w:rsid w:val="000C4308"/>
    <w:rsid w:val="000C503B"/>
    <w:rsid w:val="000C5372"/>
    <w:rsid w:val="000C5D9C"/>
    <w:rsid w:val="000C6224"/>
    <w:rsid w:val="000C6DC7"/>
    <w:rsid w:val="000C7470"/>
    <w:rsid w:val="000C7831"/>
    <w:rsid w:val="000C7905"/>
    <w:rsid w:val="000D0DFC"/>
    <w:rsid w:val="000D1CD6"/>
    <w:rsid w:val="000D2E3A"/>
    <w:rsid w:val="000D3C6C"/>
    <w:rsid w:val="000D4330"/>
    <w:rsid w:val="000D49EC"/>
    <w:rsid w:val="000D70B3"/>
    <w:rsid w:val="000D76E5"/>
    <w:rsid w:val="000D7DC1"/>
    <w:rsid w:val="000E043C"/>
    <w:rsid w:val="000E0C1B"/>
    <w:rsid w:val="000E1983"/>
    <w:rsid w:val="000E2136"/>
    <w:rsid w:val="000E277C"/>
    <w:rsid w:val="000E4117"/>
    <w:rsid w:val="000E47E0"/>
    <w:rsid w:val="000E4842"/>
    <w:rsid w:val="000E4D1F"/>
    <w:rsid w:val="000E58A2"/>
    <w:rsid w:val="000E7BB7"/>
    <w:rsid w:val="000E7DF4"/>
    <w:rsid w:val="000F03E9"/>
    <w:rsid w:val="000F1927"/>
    <w:rsid w:val="000F1DE5"/>
    <w:rsid w:val="000F2BB8"/>
    <w:rsid w:val="000F2CD2"/>
    <w:rsid w:val="000F34D0"/>
    <w:rsid w:val="000F35C2"/>
    <w:rsid w:val="000F5DC6"/>
    <w:rsid w:val="000F6137"/>
    <w:rsid w:val="000F698D"/>
    <w:rsid w:val="00100B53"/>
    <w:rsid w:val="00103315"/>
    <w:rsid w:val="00105C7A"/>
    <w:rsid w:val="00105FEA"/>
    <w:rsid w:val="00110BE8"/>
    <w:rsid w:val="00110EEC"/>
    <w:rsid w:val="00110EFB"/>
    <w:rsid w:val="0011106F"/>
    <w:rsid w:val="001117F0"/>
    <w:rsid w:val="001119F6"/>
    <w:rsid w:val="001122D1"/>
    <w:rsid w:val="001130C8"/>
    <w:rsid w:val="001131D5"/>
    <w:rsid w:val="00115B68"/>
    <w:rsid w:val="00115D6F"/>
    <w:rsid w:val="00115F4F"/>
    <w:rsid w:val="001173E7"/>
    <w:rsid w:val="00117FF2"/>
    <w:rsid w:val="0012038D"/>
    <w:rsid w:val="00120D99"/>
    <w:rsid w:val="001211B2"/>
    <w:rsid w:val="001214F6"/>
    <w:rsid w:val="00121E0E"/>
    <w:rsid w:val="00122413"/>
    <w:rsid w:val="0012394F"/>
    <w:rsid w:val="00123E25"/>
    <w:rsid w:val="00123E3C"/>
    <w:rsid w:val="00124B18"/>
    <w:rsid w:val="001250C6"/>
    <w:rsid w:val="0012572B"/>
    <w:rsid w:val="0012586A"/>
    <w:rsid w:val="00130EDF"/>
    <w:rsid w:val="001316E7"/>
    <w:rsid w:val="0013239B"/>
    <w:rsid w:val="00132629"/>
    <w:rsid w:val="00133350"/>
    <w:rsid w:val="0013361A"/>
    <w:rsid w:val="0013537B"/>
    <w:rsid w:val="001359F7"/>
    <w:rsid w:val="00136856"/>
    <w:rsid w:val="0013713A"/>
    <w:rsid w:val="0014011A"/>
    <w:rsid w:val="0014021A"/>
    <w:rsid w:val="00140D3D"/>
    <w:rsid w:val="00140EF2"/>
    <w:rsid w:val="001412EA"/>
    <w:rsid w:val="001413D9"/>
    <w:rsid w:val="00142029"/>
    <w:rsid w:val="00142089"/>
    <w:rsid w:val="001431B9"/>
    <w:rsid w:val="001432EC"/>
    <w:rsid w:val="001438B7"/>
    <w:rsid w:val="001438E0"/>
    <w:rsid w:val="001438F9"/>
    <w:rsid w:val="00143971"/>
    <w:rsid w:val="00143A8A"/>
    <w:rsid w:val="00143F74"/>
    <w:rsid w:val="00145239"/>
    <w:rsid w:val="00145898"/>
    <w:rsid w:val="001461C1"/>
    <w:rsid w:val="00147AC6"/>
    <w:rsid w:val="00147B5D"/>
    <w:rsid w:val="00150D82"/>
    <w:rsid w:val="00150F98"/>
    <w:rsid w:val="00151AA4"/>
    <w:rsid w:val="001520A8"/>
    <w:rsid w:val="00152221"/>
    <w:rsid w:val="001528AB"/>
    <w:rsid w:val="00152C90"/>
    <w:rsid w:val="001534BB"/>
    <w:rsid w:val="0015452A"/>
    <w:rsid w:val="001554C4"/>
    <w:rsid w:val="00156E1D"/>
    <w:rsid w:val="0015748B"/>
    <w:rsid w:val="00161263"/>
    <w:rsid w:val="00161330"/>
    <w:rsid w:val="001614F8"/>
    <w:rsid w:val="0016192A"/>
    <w:rsid w:val="00161B13"/>
    <w:rsid w:val="00162DD1"/>
    <w:rsid w:val="00162E63"/>
    <w:rsid w:val="00162F42"/>
    <w:rsid w:val="0016338F"/>
    <w:rsid w:val="00164457"/>
    <w:rsid w:val="00164540"/>
    <w:rsid w:val="00164F7F"/>
    <w:rsid w:val="001659CA"/>
    <w:rsid w:val="00166466"/>
    <w:rsid w:val="00166E03"/>
    <w:rsid w:val="00166F04"/>
    <w:rsid w:val="00170885"/>
    <w:rsid w:val="00171D18"/>
    <w:rsid w:val="00172372"/>
    <w:rsid w:val="001725C6"/>
    <w:rsid w:val="001726C2"/>
    <w:rsid w:val="00172F20"/>
    <w:rsid w:val="001736D8"/>
    <w:rsid w:val="00173D1A"/>
    <w:rsid w:val="00174701"/>
    <w:rsid w:val="00174A08"/>
    <w:rsid w:val="00175721"/>
    <w:rsid w:val="0017592B"/>
    <w:rsid w:val="001762C3"/>
    <w:rsid w:val="001764B9"/>
    <w:rsid w:val="00176826"/>
    <w:rsid w:val="00177553"/>
    <w:rsid w:val="00177A4B"/>
    <w:rsid w:val="00177F39"/>
    <w:rsid w:val="00180727"/>
    <w:rsid w:val="00180AC0"/>
    <w:rsid w:val="00181026"/>
    <w:rsid w:val="001828A0"/>
    <w:rsid w:val="001833B2"/>
    <w:rsid w:val="00183AAD"/>
    <w:rsid w:val="00184574"/>
    <w:rsid w:val="0018666C"/>
    <w:rsid w:val="00187DDA"/>
    <w:rsid w:val="00191AE7"/>
    <w:rsid w:val="001935D7"/>
    <w:rsid w:val="001951BE"/>
    <w:rsid w:val="0019529C"/>
    <w:rsid w:val="001954C6"/>
    <w:rsid w:val="00195CE6"/>
    <w:rsid w:val="001976EE"/>
    <w:rsid w:val="00197FBE"/>
    <w:rsid w:val="001A1EBD"/>
    <w:rsid w:val="001A2B9F"/>
    <w:rsid w:val="001A35B8"/>
    <w:rsid w:val="001A50ED"/>
    <w:rsid w:val="001A6A68"/>
    <w:rsid w:val="001B20FA"/>
    <w:rsid w:val="001B255C"/>
    <w:rsid w:val="001B27F3"/>
    <w:rsid w:val="001B4255"/>
    <w:rsid w:val="001B6118"/>
    <w:rsid w:val="001B6FC5"/>
    <w:rsid w:val="001B7FE6"/>
    <w:rsid w:val="001C00A5"/>
    <w:rsid w:val="001C0346"/>
    <w:rsid w:val="001C1872"/>
    <w:rsid w:val="001C1CA0"/>
    <w:rsid w:val="001C4834"/>
    <w:rsid w:val="001C57EB"/>
    <w:rsid w:val="001C6C54"/>
    <w:rsid w:val="001D0DB5"/>
    <w:rsid w:val="001D1A23"/>
    <w:rsid w:val="001D2689"/>
    <w:rsid w:val="001D26A7"/>
    <w:rsid w:val="001D3056"/>
    <w:rsid w:val="001D3104"/>
    <w:rsid w:val="001D39FC"/>
    <w:rsid w:val="001D4C3D"/>
    <w:rsid w:val="001D4C6A"/>
    <w:rsid w:val="001D4DA3"/>
    <w:rsid w:val="001D534F"/>
    <w:rsid w:val="001D6F01"/>
    <w:rsid w:val="001D733B"/>
    <w:rsid w:val="001D79A5"/>
    <w:rsid w:val="001D7FA0"/>
    <w:rsid w:val="001E02BE"/>
    <w:rsid w:val="001E0C51"/>
    <w:rsid w:val="001E1382"/>
    <w:rsid w:val="001E184F"/>
    <w:rsid w:val="001E1F1F"/>
    <w:rsid w:val="001E25B8"/>
    <w:rsid w:val="001E3AF6"/>
    <w:rsid w:val="001E5CA7"/>
    <w:rsid w:val="001E5FD5"/>
    <w:rsid w:val="001E79F3"/>
    <w:rsid w:val="001E7EEB"/>
    <w:rsid w:val="001F03F3"/>
    <w:rsid w:val="001F1AE2"/>
    <w:rsid w:val="001F24BA"/>
    <w:rsid w:val="001F2D46"/>
    <w:rsid w:val="001F2FC9"/>
    <w:rsid w:val="001F3019"/>
    <w:rsid w:val="001F3396"/>
    <w:rsid w:val="001F3488"/>
    <w:rsid w:val="001F3693"/>
    <w:rsid w:val="001F3CF7"/>
    <w:rsid w:val="001F3DCA"/>
    <w:rsid w:val="001F41B8"/>
    <w:rsid w:val="001F4AE2"/>
    <w:rsid w:val="001F56F1"/>
    <w:rsid w:val="001F5DE9"/>
    <w:rsid w:val="001F6630"/>
    <w:rsid w:val="001F693D"/>
    <w:rsid w:val="001F70FD"/>
    <w:rsid w:val="001F7788"/>
    <w:rsid w:val="001F7F4C"/>
    <w:rsid w:val="001F7FB8"/>
    <w:rsid w:val="00200A87"/>
    <w:rsid w:val="00203E1F"/>
    <w:rsid w:val="002040DC"/>
    <w:rsid w:val="0020573D"/>
    <w:rsid w:val="00206A82"/>
    <w:rsid w:val="00207979"/>
    <w:rsid w:val="00211722"/>
    <w:rsid w:val="002123B0"/>
    <w:rsid w:val="002147AB"/>
    <w:rsid w:val="00215A07"/>
    <w:rsid w:val="002161B1"/>
    <w:rsid w:val="0021650F"/>
    <w:rsid w:val="00217020"/>
    <w:rsid w:val="0021762E"/>
    <w:rsid w:val="00217D8B"/>
    <w:rsid w:val="00220EBE"/>
    <w:rsid w:val="0022135A"/>
    <w:rsid w:val="00222094"/>
    <w:rsid w:val="002231AE"/>
    <w:rsid w:val="0022334A"/>
    <w:rsid w:val="002235CA"/>
    <w:rsid w:val="00223E16"/>
    <w:rsid w:val="00223F7C"/>
    <w:rsid w:val="00224585"/>
    <w:rsid w:val="002247A2"/>
    <w:rsid w:val="00224830"/>
    <w:rsid w:val="00225479"/>
    <w:rsid w:val="002257DE"/>
    <w:rsid w:val="00225E3C"/>
    <w:rsid w:val="00227436"/>
    <w:rsid w:val="00230183"/>
    <w:rsid w:val="0023018F"/>
    <w:rsid w:val="00231BC9"/>
    <w:rsid w:val="002326B6"/>
    <w:rsid w:val="00232D86"/>
    <w:rsid w:val="002334E6"/>
    <w:rsid w:val="00233518"/>
    <w:rsid w:val="00234F1B"/>
    <w:rsid w:val="0023521F"/>
    <w:rsid w:val="002355CB"/>
    <w:rsid w:val="00235C82"/>
    <w:rsid w:val="0023724F"/>
    <w:rsid w:val="00237D2F"/>
    <w:rsid w:val="0024179E"/>
    <w:rsid w:val="00242114"/>
    <w:rsid w:val="00242340"/>
    <w:rsid w:val="00243A63"/>
    <w:rsid w:val="00243B0E"/>
    <w:rsid w:val="00244775"/>
    <w:rsid w:val="002457C7"/>
    <w:rsid w:val="00246701"/>
    <w:rsid w:val="00247382"/>
    <w:rsid w:val="0025031E"/>
    <w:rsid w:val="00250FFB"/>
    <w:rsid w:val="00251AB3"/>
    <w:rsid w:val="0025225B"/>
    <w:rsid w:val="0025227D"/>
    <w:rsid w:val="002534F1"/>
    <w:rsid w:val="002538E7"/>
    <w:rsid w:val="00254151"/>
    <w:rsid w:val="002552B8"/>
    <w:rsid w:val="00255C18"/>
    <w:rsid w:val="002567E5"/>
    <w:rsid w:val="00257202"/>
    <w:rsid w:val="00257F02"/>
    <w:rsid w:val="00260384"/>
    <w:rsid w:val="002606AC"/>
    <w:rsid w:val="00260879"/>
    <w:rsid w:val="00261712"/>
    <w:rsid w:val="0026174B"/>
    <w:rsid w:val="002620BD"/>
    <w:rsid w:val="002624A6"/>
    <w:rsid w:val="00262EF3"/>
    <w:rsid w:val="00263385"/>
    <w:rsid w:val="002640D7"/>
    <w:rsid w:val="002643B0"/>
    <w:rsid w:val="00264835"/>
    <w:rsid w:val="00264E71"/>
    <w:rsid w:val="00266116"/>
    <w:rsid w:val="00266574"/>
    <w:rsid w:val="002668C9"/>
    <w:rsid w:val="00266B95"/>
    <w:rsid w:val="00266D95"/>
    <w:rsid w:val="00266E64"/>
    <w:rsid w:val="0026722B"/>
    <w:rsid w:val="00267D2C"/>
    <w:rsid w:val="00272D00"/>
    <w:rsid w:val="00272FC3"/>
    <w:rsid w:val="002730CB"/>
    <w:rsid w:val="00273133"/>
    <w:rsid w:val="0027314C"/>
    <w:rsid w:val="00273570"/>
    <w:rsid w:val="00273F70"/>
    <w:rsid w:val="002749FF"/>
    <w:rsid w:val="00275F83"/>
    <w:rsid w:val="00276B7B"/>
    <w:rsid w:val="0028091F"/>
    <w:rsid w:val="00280B88"/>
    <w:rsid w:val="0028226B"/>
    <w:rsid w:val="00282BE7"/>
    <w:rsid w:val="00283132"/>
    <w:rsid w:val="0028341B"/>
    <w:rsid w:val="002846C2"/>
    <w:rsid w:val="0028492E"/>
    <w:rsid w:val="00284EE3"/>
    <w:rsid w:val="00286035"/>
    <w:rsid w:val="0028794F"/>
    <w:rsid w:val="00290FA9"/>
    <w:rsid w:val="00291854"/>
    <w:rsid w:val="00291D87"/>
    <w:rsid w:val="00293848"/>
    <w:rsid w:val="002939BD"/>
    <w:rsid w:val="00294A81"/>
    <w:rsid w:val="002954AA"/>
    <w:rsid w:val="00295DFD"/>
    <w:rsid w:val="00296268"/>
    <w:rsid w:val="00297DDA"/>
    <w:rsid w:val="002A2739"/>
    <w:rsid w:val="002A27B5"/>
    <w:rsid w:val="002A34F5"/>
    <w:rsid w:val="002A39C3"/>
    <w:rsid w:val="002A3CED"/>
    <w:rsid w:val="002A440C"/>
    <w:rsid w:val="002A5674"/>
    <w:rsid w:val="002A7288"/>
    <w:rsid w:val="002A7382"/>
    <w:rsid w:val="002A78E8"/>
    <w:rsid w:val="002A7A09"/>
    <w:rsid w:val="002B01CF"/>
    <w:rsid w:val="002B05D5"/>
    <w:rsid w:val="002B06A0"/>
    <w:rsid w:val="002B138E"/>
    <w:rsid w:val="002B1E24"/>
    <w:rsid w:val="002B2BA1"/>
    <w:rsid w:val="002B2D44"/>
    <w:rsid w:val="002B2FF6"/>
    <w:rsid w:val="002B3437"/>
    <w:rsid w:val="002B408E"/>
    <w:rsid w:val="002B4C71"/>
    <w:rsid w:val="002B561B"/>
    <w:rsid w:val="002B5859"/>
    <w:rsid w:val="002B63DA"/>
    <w:rsid w:val="002B72E5"/>
    <w:rsid w:val="002B7668"/>
    <w:rsid w:val="002C1404"/>
    <w:rsid w:val="002C1F4B"/>
    <w:rsid w:val="002C2240"/>
    <w:rsid w:val="002C2353"/>
    <w:rsid w:val="002C2B73"/>
    <w:rsid w:val="002C389D"/>
    <w:rsid w:val="002C4F89"/>
    <w:rsid w:val="002C65DA"/>
    <w:rsid w:val="002C6646"/>
    <w:rsid w:val="002C7D8A"/>
    <w:rsid w:val="002D0592"/>
    <w:rsid w:val="002D1817"/>
    <w:rsid w:val="002D1EB3"/>
    <w:rsid w:val="002D304C"/>
    <w:rsid w:val="002D4590"/>
    <w:rsid w:val="002D4A2C"/>
    <w:rsid w:val="002D61F1"/>
    <w:rsid w:val="002D6B84"/>
    <w:rsid w:val="002D7ED7"/>
    <w:rsid w:val="002E0BA1"/>
    <w:rsid w:val="002E1D0C"/>
    <w:rsid w:val="002E2462"/>
    <w:rsid w:val="002E3ACA"/>
    <w:rsid w:val="002E3CD4"/>
    <w:rsid w:val="002E3E48"/>
    <w:rsid w:val="002E4E49"/>
    <w:rsid w:val="002E5270"/>
    <w:rsid w:val="002E5397"/>
    <w:rsid w:val="002E6EFC"/>
    <w:rsid w:val="002E70EF"/>
    <w:rsid w:val="002E7EC4"/>
    <w:rsid w:val="002F0244"/>
    <w:rsid w:val="002F10A1"/>
    <w:rsid w:val="002F22E5"/>
    <w:rsid w:val="002F25E3"/>
    <w:rsid w:val="002F34F7"/>
    <w:rsid w:val="002F36A2"/>
    <w:rsid w:val="002F60AD"/>
    <w:rsid w:val="002F6E38"/>
    <w:rsid w:val="002F75F3"/>
    <w:rsid w:val="003005C5"/>
    <w:rsid w:val="003012C7"/>
    <w:rsid w:val="00301412"/>
    <w:rsid w:val="00301527"/>
    <w:rsid w:val="00301BAD"/>
    <w:rsid w:val="00302587"/>
    <w:rsid w:val="00303548"/>
    <w:rsid w:val="00303E5A"/>
    <w:rsid w:val="0030406A"/>
    <w:rsid w:val="00304933"/>
    <w:rsid w:val="00305613"/>
    <w:rsid w:val="00305987"/>
    <w:rsid w:val="00305E6A"/>
    <w:rsid w:val="0030614C"/>
    <w:rsid w:val="0030660E"/>
    <w:rsid w:val="00307CD4"/>
    <w:rsid w:val="0031081E"/>
    <w:rsid w:val="0031146C"/>
    <w:rsid w:val="00312029"/>
    <w:rsid w:val="00312732"/>
    <w:rsid w:val="0032223B"/>
    <w:rsid w:val="00322693"/>
    <w:rsid w:val="00324541"/>
    <w:rsid w:val="00325287"/>
    <w:rsid w:val="00325669"/>
    <w:rsid w:val="00325954"/>
    <w:rsid w:val="00326D98"/>
    <w:rsid w:val="003274DE"/>
    <w:rsid w:val="003278AD"/>
    <w:rsid w:val="00327FD2"/>
    <w:rsid w:val="00330077"/>
    <w:rsid w:val="00331245"/>
    <w:rsid w:val="00331ECB"/>
    <w:rsid w:val="00332A22"/>
    <w:rsid w:val="00333DDB"/>
    <w:rsid w:val="0033414B"/>
    <w:rsid w:val="00334515"/>
    <w:rsid w:val="00334A05"/>
    <w:rsid w:val="00335464"/>
    <w:rsid w:val="00336221"/>
    <w:rsid w:val="003371BF"/>
    <w:rsid w:val="0033732E"/>
    <w:rsid w:val="00337BB4"/>
    <w:rsid w:val="00340452"/>
    <w:rsid w:val="00340695"/>
    <w:rsid w:val="00340C43"/>
    <w:rsid w:val="003417FA"/>
    <w:rsid w:val="00341ED4"/>
    <w:rsid w:val="00343D72"/>
    <w:rsid w:val="003458F4"/>
    <w:rsid w:val="00346EF3"/>
    <w:rsid w:val="00347675"/>
    <w:rsid w:val="0035036E"/>
    <w:rsid w:val="0035202E"/>
    <w:rsid w:val="003526D6"/>
    <w:rsid w:val="00352A0B"/>
    <w:rsid w:val="0035438D"/>
    <w:rsid w:val="003546E6"/>
    <w:rsid w:val="00355A98"/>
    <w:rsid w:val="003565F2"/>
    <w:rsid w:val="00356D01"/>
    <w:rsid w:val="00357067"/>
    <w:rsid w:val="00357C5C"/>
    <w:rsid w:val="0036084B"/>
    <w:rsid w:val="00361A98"/>
    <w:rsid w:val="00361FDC"/>
    <w:rsid w:val="0036389B"/>
    <w:rsid w:val="00363CE1"/>
    <w:rsid w:val="003647BB"/>
    <w:rsid w:val="00364B67"/>
    <w:rsid w:val="00364E61"/>
    <w:rsid w:val="003658C6"/>
    <w:rsid w:val="00365DB0"/>
    <w:rsid w:val="003678C6"/>
    <w:rsid w:val="003710FB"/>
    <w:rsid w:val="00371869"/>
    <w:rsid w:val="003728A6"/>
    <w:rsid w:val="00372951"/>
    <w:rsid w:val="00372B1E"/>
    <w:rsid w:val="003731DE"/>
    <w:rsid w:val="00374C93"/>
    <w:rsid w:val="003755F1"/>
    <w:rsid w:val="00375A82"/>
    <w:rsid w:val="0037643F"/>
    <w:rsid w:val="003779DA"/>
    <w:rsid w:val="00382244"/>
    <w:rsid w:val="0038289C"/>
    <w:rsid w:val="00382D9A"/>
    <w:rsid w:val="003834C5"/>
    <w:rsid w:val="00383A41"/>
    <w:rsid w:val="00383F35"/>
    <w:rsid w:val="00384234"/>
    <w:rsid w:val="00384723"/>
    <w:rsid w:val="003851F1"/>
    <w:rsid w:val="00386C99"/>
    <w:rsid w:val="003870FB"/>
    <w:rsid w:val="0038717D"/>
    <w:rsid w:val="00387CD5"/>
    <w:rsid w:val="0039049E"/>
    <w:rsid w:val="003923CC"/>
    <w:rsid w:val="00392A93"/>
    <w:rsid w:val="00392B74"/>
    <w:rsid w:val="003931AD"/>
    <w:rsid w:val="003934FD"/>
    <w:rsid w:val="003935ED"/>
    <w:rsid w:val="003948C0"/>
    <w:rsid w:val="00395298"/>
    <w:rsid w:val="003956A8"/>
    <w:rsid w:val="00395D16"/>
    <w:rsid w:val="00396664"/>
    <w:rsid w:val="003975C3"/>
    <w:rsid w:val="003A051C"/>
    <w:rsid w:val="003A2650"/>
    <w:rsid w:val="003A276F"/>
    <w:rsid w:val="003A29BC"/>
    <w:rsid w:val="003A4D43"/>
    <w:rsid w:val="003A508E"/>
    <w:rsid w:val="003A56AD"/>
    <w:rsid w:val="003A6170"/>
    <w:rsid w:val="003A66CD"/>
    <w:rsid w:val="003A78A3"/>
    <w:rsid w:val="003A7EE0"/>
    <w:rsid w:val="003B0EB2"/>
    <w:rsid w:val="003B1965"/>
    <w:rsid w:val="003B1A0E"/>
    <w:rsid w:val="003B1A39"/>
    <w:rsid w:val="003B1B41"/>
    <w:rsid w:val="003B26E2"/>
    <w:rsid w:val="003B3626"/>
    <w:rsid w:val="003B447D"/>
    <w:rsid w:val="003B4B2D"/>
    <w:rsid w:val="003B5CB1"/>
    <w:rsid w:val="003B5F71"/>
    <w:rsid w:val="003B6366"/>
    <w:rsid w:val="003B6D38"/>
    <w:rsid w:val="003B6D79"/>
    <w:rsid w:val="003B7B73"/>
    <w:rsid w:val="003C0160"/>
    <w:rsid w:val="003C0B4A"/>
    <w:rsid w:val="003C0EE1"/>
    <w:rsid w:val="003C12F0"/>
    <w:rsid w:val="003C148E"/>
    <w:rsid w:val="003C1F04"/>
    <w:rsid w:val="003C2121"/>
    <w:rsid w:val="003C21DB"/>
    <w:rsid w:val="003C2A74"/>
    <w:rsid w:val="003C2B62"/>
    <w:rsid w:val="003C3133"/>
    <w:rsid w:val="003C42D5"/>
    <w:rsid w:val="003C47BC"/>
    <w:rsid w:val="003C4EA1"/>
    <w:rsid w:val="003C4F62"/>
    <w:rsid w:val="003C6596"/>
    <w:rsid w:val="003C69BA"/>
    <w:rsid w:val="003C7E64"/>
    <w:rsid w:val="003D0C1C"/>
    <w:rsid w:val="003D3C50"/>
    <w:rsid w:val="003D3CE7"/>
    <w:rsid w:val="003D4321"/>
    <w:rsid w:val="003D45A8"/>
    <w:rsid w:val="003D49AC"/>
    <w:rsid w:val="003D5370"/>
    <w:rsid w:val="003D5C2D"/>
    <w:rsid w:val="003D68AB"/>
    <w:rsid w:val="003E13E5"/>
    <w:rsid w:val="003E1BC0"/>
    <w:rsid w:val="003E2682"/>
    <w:rsid w:val="003E3F9B"/>
    <w:rsid w:val="003E48B5"/>
    <w:rsid w:val="003E50C2"/>
    <w:rsid w:val="003E5A7F"/>
    <w:rsid w:val="003E615B"/>
    <w:rsid w:val="003E673C"/>
    <w:rsid w:val="003E68EF"/>
    <w:rsid w:val="003E6C35"/>
    <w:rsid w:val="003E6DF7"/>
    <w:rsid w:val="003E752C"/>
    <w:rsid w:val="003E7A00"/>
    <w:rsid w:val="003E7EAC"/>
    <w:rsid w:val="003F1010"/>
    <w:rsid w:val="003F11DE"/>
    <w:rsid w:val="003F1C7B"/>
    <w:rsid w:val="003F2FEB"/>
    <w:rsid w:val="003F50C3"/>
    <w:rsid w:val="003F5419"/>
    <w:rsid w:val="003F6C2B"/>
    <w:rsid w:val="003F6F5D"/>
    <w:rsid w:val="003F71BD"/>
    <w:rsid w:val="003F781D"/>
    <w:rsid w:val="003F7ACB"/>
    <w:rsid w:val="004009D0"/>
    <w:rsid w:val="00401816"/>
    <w:rsid w:val="00401AD3"/>
    <w:rsid w:val="00401CE7"/>
    <w:rsid w:val="004022A5"/>
    <w:rsid w:val="0040230B"/>
    <w:rsid w:val="00402448"/>
    <w:rsid w:val="00402613"/>
    <w:rsid w:val="004027C6"/>
    <w:rsid w:val="0040375A"/>
    <w:rsid w:val="00403816"/>
    <w:rsid w:val="00403B7F"/>
    <w:rsid w:val="00403FB0"/>
    <w:rsid w:val="004045F4"/>
    <w:rsid w:val="0040505D"/>
    <w:rsid w:val="004052A9"/>
    <w:rsid w:val="0040653D"/>
    <w:rsid w:val="004065F2"/>
    <w:rsid w:val="00407A69"/>
    <w:rsid w:val="00407B0B"/>
    <w:rsid w:val="00410392"/>
    <w:rsid w:val="004116BD"/>
    <w:rsid w:val="00412799"/>
    <w:rsid w:val="00412BAD"/>
    <w:rsid w:val="00412CEC"/>
    <w:rsid w:val="00414B64"/>
    <w:rsid w:val="00415246"/>
    <w:rsid w:val="00415A99"/>
    <w:rsid w:val="004168F1"/>
    <w:rsid w:val="0041692B"/>
    <w:rsid w:val="00417A88"/>
    <w:rsid w:val="0042053C"/>
    <w:rsid w:val="00422975"/>
    <w:rsid w:val="00422FC7"/>
    <w:rsid w:val="00423B01"/>
    <w:rsid w:val="00424619"/>
    <w:rsid w:val="004247EA"/>
    <w:rsid w:val="0042722E"/>
    <w:rsid w:val="00427620"/>
    <w:rsid w:val="00430013"/>
    <w:rsid w:val="0043014E"/>
    <w:rsid w:val="00430F21"/>
    <w:rsid w:val="00431FC3"/>
    <w:rsid w:val="00433A61"/>
    <w:rsid w:val="00434038"/>
    <w:rsid w:val="004341C8"/>
    <w:rsid w:val="004349A5"/>
    <w:rsid w:val="00434D6C"/>
    <w:rsid w:val="00435D92"/>
    <w:rsid w:val="00435EE2"/>
    <w:rsid w:val="004370EA"/>
    <w:rsid w:val="004371AD"/>
    <w:rsid w:val="00440665"/>
    <w:rsid w:val="004412BA"/>
    <w:rsid w:val="00441839"/>
    <w:rsid w:val="00441AE8"/>
    <w:rsid w:val="00441B17"/>
    <w:rsid w:val="00443D35"/>
    <w:rsid w:val="00444884"/>
    <w:rsid w:val="00444CEE"/>
    <w:rsid w:val="004477D6"/>
    <w:rsid w:val="00450E42"/>
    <w:rsid w:val="004517BD"/>
    <w:rsid w:val="00451C95"/>
    <w:rsid w:val="00453E57"/>
    <w:rsid w:val="00453F78"/>
    <w:rsid w:val="00455655"/>
    <w:rsid w:val="00455D5C"/>
    <w:rsid w:val="00455DB9"/>
    <w:rsid w:val="0045683C"/>
    <w:rsid w:val="004575DC"/>
    <w:rsid w:val="004579A5"/>
    <w:rsid w:val="00457FF0"/>
    <w:rsid w:val="00460786"/>
    <w:rsid w:val="00460B31"/>
    <w:rsid w:val="00462F15"/>
    <w:rsid w:val="004632CA"/>
    <w:rsid w:val="00463C6C"/>
    <w:rsid w:val="00463DD4"/>
    <w:rsid w:val="00464EAE"/>
    <w:rsid w:val="004651F6"/>
    <w:rsid w:val="00466085"/>
    <w:rsid w:val="0046623F"/>
    <w:rsid w:val="004666E7"/>
    <w:rsid w:val="00467641"/>
    <w:rsid w:val="004677BF"/>
    <w:rsid w:val="004678D7"/>
    <w:rsid w:val="00467C4D"/>
    <w:rsid w:val="00471031"/>
    <w:rsid w:val="00471095"/>
    <w:rsid w:val="00471336"/>
    <w:rsid w:val="00471E11"/>
    <w:rsid w:val="00473742"/>
    <w:rsid w:val="00473B82"/>
    <w:rsid w:val="00474779"/>
    <w:rsid w:val="00476242"/>
    <w:rsid w:val="00476ED0"/>
    <w:rsid w:val="0047749C"/>
    <w:rsid w:val="004774FF"/>
    <w:rsid w:val="004809E0"/>
    <w:rsid w:val="00482C85"/>
    <w:rsid w:val="00484D86"/>
    <w:rsid w:val="00484DA3"/>
    <w:rsid w:val="00484EFE"/>
    <w:rsid w:val="004855C7"/>
    <w:rsid w:val="004857A0"/>
    <w:rsid w:val="0048728F"/>
    <w:rsid w:val="00490163"/>
    <w:rsid w:val="00491291"/>
    <w:rsid w:val="00491DE5"/>
    <w:rsid w:val="00491EBE"/>
    <w:rsid w:val="004926DD"/>
    <w:rsid w:val="0049342D"/>
    <w:rsid w:val="00493B16"/>
    <w:rsid w:val="00493EF8"/>
    <w:rsid w:val="00494D9E"/>
    <w:rsid w:val="00495533"/>
    <w:rsid w:val="00495F56"/>
    <w:rsid w:val="00495F5E"/>
    <w:rsid w:val="00496541"/>
    <w:rsid w:val="004A0DD9"/>
    <w:rsid w:val="004A1743"/>
    <w:rsid w:val="004A2FFE"/>
    <w:rsid w:val="004A339E"/>
    <w:rsid w:val="004A462E"/>
    <w:rsid w:val="004A46BA"/>
    <w:rsid w:val="004A4868"/>
    <w:rsid w:val="004A4DB7"/>
    <w:rsid w:val="004A52DB"/>
    <w:rsid w:val="004A563A"/>
    <w:rsid w:val="004A5748"/>
    <w:rsid w:val="004A59B2"/>
    <w:rsid w:val="004A5C5D"/>
    <w:rsid w:val="004A5EE5"/>
    <w:rsid w:val="004A6AD5"/>
    <w:rsid w:val="004A6CE1"/>
    <w:rsid w:val="004B02E5"/>
    <w:rsid w:val="004B1479"/>
    <w:rsid w:val="004B2FFB"/>
    <w:rsid w:val="004B4994"/>
    <w:rsid w:val="004B4E36"/>
    <w:rsid w:val="004B5724"/>
    <w:rsid w:val="004B64B7"/>
    <w:rsid w:val="004B7758"/>
    <w:rsid w:val="004C092B"/>
    <w:rsid w:val="004C0D81"/>
    <w:rsid w:val="004C16F5"/>
    <w:rsid w:val="004C19C1"/>
    <w:rsid w:val="004C233C"/>
    <w:rsid w:val="004C265B"/>
    <w:rsid w:val="004C28CF"/>
    <w:rsid w:val="004C29B2"/>
    <w:rsid w:val="004C34B7"/>
    <w:rsid w:val="004C490F"/>
    <w:rsid w:val="004C55DB"/>
    <w:rsid w:val="004C59C6"/>
    <w:rsid w:val="004C628F"/>
    <w:rsid w:val="004C6DD5"/>
    <w:rsid w:val="004D01FD"/>
    <w:rsid w:val="004D04A7"/>
    <w:rsid w:val="004D0ADD"/>
    <w:rsid w:val="004D1ACB"/>
    <w:rsid w:val="004D3651"/>
    <w:rsid w:val="004D375F"/>
    <w:rsid w:val="004D3810"/>
    <w:rsid w:val="004D3FFB"/>
    <w:rsid w:val="004D641D"/>
    <w:rsid w:val="004E1C8C"/>
    <w:rsid w:val="004E358A"/>
    <w:rsid w:val="004E61A9"/>
    <w:rsid w:val="004E6BA0"/>
    <w:rsid w:val="004E6F31"/>
    <w:rsid w:val="004E774C"/>
    <w:rsid w:val="004E7D26"/>
    <w:rsid w:val="004F0A5F"/>
    <w:rsid w:val="004F155F"/>
    <w:rsid w:val="004F2118"/>
    <w:rsid w:val="004F331D"/>
    <w:rsid w:val="004F44D2"/>
    <w:rsid w:val="004F4669"/>
    <w:rsid w:val="004F57D3"/>
    <w:rsid w:val="004F6983"/>
    <w:rsid w:val="004F7037"/>
    <w:rsid w:val="004F7156"/>
    <w:rsid w:val="004F7303"/>
    <w:rsid w:val="004F75B0"/>
    <w:rsid w:val="004F7798"/>
    <w:rsid w:val="004F7BA0"/>
    <w:rsid w:val="005005E9"/>
    <w:rsid w:val="005021FD"/>
    <w:rsid w:val="005023C9"/>
    <w:rsid w:val="00502465"/>
    <w:rsid w:val="0050322B"/>
    <w:rsid w:val="00503534"/>
    <w:rsid w:val="00503976"/>
    <w:rsid w:val="0050421F"/>
    <w:rsid w:val="00504C26"/>
    <w:rsid w:val="00504EEA"/>
    <w:rsid w:val="00506434"/>
    <w:rsid w:val="00506A2A"/>
    <w:rsid w:val="0050718A"/>
    <w:rsid w:val="005075D7"/>
    <w:rsid w:val="00507601"/>
    <w:rsid w:val="00507B90"/>
    <w:rsid w:val="00507DE3"/>
    <w:rsid w:val="00510699"/>
    <w:rsid w:val="0051164C"/>
    <w:rsid w:val="00512B89"/>
    <w:rsid w:val="00513817"/>
    <w:rsid w:val="00514B51"/>
    <w:rsid w:val="00514D2E"/>
    <w:rsid w:val="005158A2"/>
    <w:rsid w:val="00515C16"/>
    <w:rsid w:val="0051613E"/>
    <w:rsid w:val="005174AF"/>
    <w:rsid w:val="005174B5"/>
    <w:rsid w:val="0051770C"/>
    <w:rsid w:val="00521043"/>
    <w:rsid w:val="0052120E"/>
    <w:rsid w:val="0052146F"/>
    <w:rsid w:val="0052177F"/>
    <w:rsid w:val="00521849"/>
    <w:rsid w:val="00521944"/>
    <w:rsid w:val="0052280E"/>
    <w:rsid w:val="00522FBC"/>
    <w:rsid w:val="00523638"/>
    <w:rsid w:val="0052384C"/>
    <w:rsid w:val="005239A0"/>
    <w:rsid w:val="00524E54"/>
    <w:rsid w:val="00527F61"/>
    <w:rsid w:val="00531DAC"/>
    <w:rsid w:val="00531E28"/>
    <w:rsid w:val="0053246E"/>
    <w:rsid w:val="00532E9F"/>
    <w:rsid w:val="005336EA"/>
    <w:rsid w:val="005339F2"/>
    <w:rsid w:val="00533BB2"/>
    <w:rsid w:val="00533D9F"/>
    <w:rsid w:val="005349C0"/>
    <w:rsid w:val="00534F46"/>
    <w:rsid w:val="00537751"/>
    <w:rsid w:val="0054277D"/>
    <w:rsid w:val="00542B2A"/>
    <w:rsid w:val="00542EC8"/>
    <w:rsid w:val="00543557"/>
    <w:rsid w:val="00544775"/>
    <w:rsid w:val="00545B1C"/>
    <w:rsid w:val="00545EFF"/>
    <w:rsid w:val="00551A32"/>
    <w:rsid w:val="005521B8"/>
    <w:rsid w:val="00552331"/>
    <w:rsid w:val="005526FD"/>
    <w:rsid w:val="00552F9E"/>
    <w:rsid w:val="00553471"/>
    <w:rsid w:val="00555152"/>
    <w:rsid w:val="005561B2"/>
    <w:rsid w:val="0055704C"/>
    <w:rsid w:val="00557668"/>
    <w:rsid w:val="00560195"/>
    <w:rsid w:val="00562BDC"/>
    <w:rsid w:val="00563610"/>
    <w:rsid w:val="0056363C"/>
    <w:rsid w:val="00564170"/>
    <w:rsid w:val="005645C4"/>
    <w:rsid w:val="00565535"/>
    <w:rsid w:val="00566347"/>
    <w:rsid w:val="00566C0A"/>
    <w:rsid w:val="00570789"/>
    <w:rsid w:val="0057111D"/>
    <w:rsid w:val="00571178"/>
    <w:rsid w:val="00571BC1"/>
    <w:rsid w:val="0057259B"/>
    <w:rsid w:val="00572B02"/>
    <w:rsid w:val="0057494A"/>
    <w:rsid w:val="00575683"/>
    <w:rsid w:val="0057645A"/>
    <w:rsid w:val="00577E7F"/>
    <w:rsid w:val="005806E4"/>
    <w:rsid w:val="00580812"/>
    <w:rsid w:val="00580D4D"/>
    <w:rsid w:val="00581592"/>
    <w:rsid w:val="00581A6B"/>
    <w:rsid w:val="00583F7F"/>
    <w:rsid w:val="0058425E"/>
    <w:rsid w:val="00584363"/>
    <w:rsid w:val="00586FD7"/>
    <w:rsid w:val="00587264"/>
    <w:rsid w:val="005872B6"/>
    <w:rsid w:val="0058739F"/>
    <w:rsid w:val="00590A90"/>
    <w:rsid w:val="00590E5F"/>
    <w:rsid w:val="0059102F"/>
    <w:rsid w:val="00591B3F"/>
    <w:rsid w:val="00592239"/>
    <w:rsid w:val="00592DA5"/>
    <w:rsid w:val="00593674"/>
    <w:rsid w:val="005937AE"/>
    <w:rsid w:val="00593E28"/>
    <w:rsid w:val="00595D40"/>
    <w:rsid w:val="0059694A"/>
    <w:rsid w:val="00596BFB"/>
    <w:rsid w:val="00596CFD"/>
    <w:rsid w:val="005A056E"/>
    <w:rsid w:val="005A179F"/>
    <w:rsid w:val="005A1D4A"/>
    <w:rsid w:val="005A2405"/>
    <w:rsid w:val="005A2DA2"/>
    <w:rsid w:val="005A3CEF"/>
    <w:rsid w:val="005A409F"/>
    <w:rsid w:val="005A40D8"/>
    <w:rsid w:val="005A4812"/>
    <w:rsid w:val="005A531B"/>
    <w:rsid w:val="005A55D3"/>
    <w:rsid w:val="005A5743"/>
    <w:rsid w:val="005A7986"/>
    <w:rsid w:val="005B02AA"/>
    <w:rsid w:val="005B0CA8"/>
    <w:rsid w:val="005B184F"/>
    <w:rsid w:val="005B2297"/>
    <w:rsid w:val="005B26CA"/>
    <w:rsid w:val="005B27EA"/>
    <w:rsid w:val="005B4F27"/>
    <w:rsid w:val="005B701F"/>
    <w:rsid w:val="005B727D"/>
    <w:rsid w:val="005B7F35"/>
    <w:rsid w:val="005C102B"/>
    <w:rsid w:val="005C1463"/>
    <w:rsid w:val="005C3920"/>
    <w:rsid w:val="005C39D1"/>
    <w:rsid w:val="005C4298"/>
    <w:rsid w:val="005C48E3"/>
    <w:rsid w:val="005C5250"/>
    <w:rsid w:val="005C5533"/>
    <w:rsid w:val="005C5B59"/>
    <w:rsid w:val="005C604B"/>
    <w:rsid w:val="005C63AE"/>
    <w:rsid w:val="005C66F5"/>
    <w:rsid w:val="005C6862"/>
    <w:rsid w:val="005C7AAC"/>
    <w:rsid w:val="005D03DA"/>
    <w:rsid w:val="005D0464"/>
    <w:rsid w:val="005D147B"/>
    <w:rsid w:val="005D2256"/>
    <w:rsid w:val="005D258D"/>
    <w:rsid w:val="005D2CD6"/>
    <w:rsid w:val="005D47F7"/>
    <w:rsid w:val="005D4BC6"/>
    <w:rsid w:val="005D76C4"/>
    <w:rsid w:val="005D7723"/>
    <w:rsid w:val="005E06F7"/>
    <w:rsid w:val="005E0D27"/>
    <w:rsid w:val="005E0DAB"/>
    <w:rsid w:val="005E1421"/>
    <w:rsid w:val="005E1E61"/>
    <w:rsid w:val="005E2214"/>
    <w:rsid w:val="005E2930"/>
    <w:rsid w:val="005E5DC0"/>
    <w:rsid w:val="005E69C3"/>
    <w:rsid w:val="005E6A20"/>
    <w:rsid w:val="005E6B3F"/>
    <w:rsid w:val="005F033D"/>
    <w:rsid w:val="005F13B1"/>
    <w:rsid w:val="005F1D7A"/>
    <w:rsid w:val="005F3315"/>
    <w:rsid w:val="005F49A0"/>
    <w:rsid w:val="005F4C6A"/>
    <w:rsid w:val="005F53D8"/>
    <w:rsid w:val="005F5969"/>
    <w:rsid w:val="005F599E"/>
    <w:rsid w:val="005F5F1B"/>
    <w:rsid w:val="005F60CD"/>
    <w:rsid w:val="005F6BAF"/>
    <w:rsid w:val="005F6CE8"/>
    <w:rsid w:val="005F6DC8"/>
    <w:rsid w:val="005F6EF1"/>
    <w:rsid w:val="00600A7F"/>
    <w:rsid w:val="00600BB7"/>
    <w:rsid w:val="00602CD5"/>
    <w:rsid w:val="00603994"/>
    <w:rsid w:val="00603BF7"/>
    <w:rsid w:val="006044EB"/>
    <w:rsid w:val="00604870"/>
    <w:rsid w:val="00604CAF"/>
    <w:rsid w:val="006054A5"/>
    <w:rsid w:val="006054C8"/>
    <w:rsid w:val="00605703"/>
    <w:rsid w:val="00606EF8"/>
    <w:rsid w:val="00606FEA"/>
    <w:rsid w:val="006075A4"/>
    <w:rsid w:val="0060789C"/>
    <w:rsid w:val="00607AAF"/>
    <w:rsid w:val="00607DD1"/>
    <w:rsid w:val="00607F6E"/>
    <w:rsid w:val="006105FA"/>
    <w:rsid w:val="00611426"/>
    <w:rsid w:val="006119BE"/>
    <w:rsid w:val="00611AAC"/>
    <w:rsid w:val="00612A5E"/>
    <w:rsid w:val="00612D43"/>
    <w:rsid w:val="0061375B"/>
    <w:rsid w:val="00614DBC"/>
    <w:rsid w:val="006168F0"/>
    <w:rsid w:val="00616D4B"/>
    <w:rsid w:val="00620ADD"/>
    <w:rsid w:val="0062205E"/>
    <w:rsid w:val="006237D0"/>
    <w:rsid w:val="00623B0F"/>
    <w:rsid w:val="006240E3"/>
    <w:rsid w:val="00624249"/>
    <w:rsid w:val="00627E6D"/>
    <w:rsid w:val="00630CF4"/>
    <w:rsid w:val="00630E68"/>
    <w:rsid w:val="00630FC0"/>
    <w:rsid w:val="006314E5"/>
    <w:rsid w:val="0063162B"/>
    <w:rsid w:val="0063197E"/>
    <w:rsid w:val="0063198D"/>
    <w:rsid w:val="00632412"/>
    <w:rsid w:val="006325EC"/>
    <w:rsid w:val="00632A7F"/>
    <w:rsid w:val="0063353D"/>
    <w:rsid w:val="00633E0B"/>
    <w:rsid w:val="0063427F"/>
    <w:rsid w:val="00634676"/>
    <w:rsid w:val="00636D2D"/>
    <w:rsid w:val="00640968"/>
    <w:rsid w:val="0064144C"/>
    <w:rsid w:val="006417AE"/>
    <w:rsid w:val="00641D1F"/>
    <w:rsid w:val="00642254"/>
    <w:rsid w:val="0064254B"/>
    <w:rsid w:val="00642E27"/>
    <w:rsid w:val="0064341A"/>
    <w:rsid w:val="00644A8A"/>
    <w:rsid w:val="00644F2C"/>
    <w:rsid w:val="00645AE1"/>
    <w:rsid w:val="00647D6F"/>
    <w:rsid w:val="0065067E"/>
    <w:rsid w:val="00650BC4"/>
    <w:rsid w:val="00650BD6"/>
    <w:rsid w:val="00651241"/>
    <w:rsid w:val="00651899"/>
    <w:rsid w:val="006527B1"/>
    <w:rsid w:val="00652A8E"/>
    <w:rsid w:val="00652C1E"/>
    <w:rsid w:val="00652E4C"/>
    <w:rsid w:val="00653DCF"/>
    <w:rsid w:val="00655212"/>
    <w:rsid w:val="006554EE"/>
    <w:rsid w:val="00655FF9"/>
    <w:rsid w:val="00656FE3"/>
    <w:rsid w:val="006606D5"/>
    <w:rsid w:val="00660B77"/>
    <w:rsid w:val="00662062"/>
    <w:rsid w:val="00662FDD"/>
    <w:rsid w:val="00663C0B"/>
    <w:rsid w:val="006647B9"/>
    <w:rsid w:val="0066637E"/>
    <w:rsid w:val="00666599"/>
    <w:rsid w:val="006665E5"/>
    <w:rsid w:val="0066696A"/>
    <w:rsid w:val="00666FD8"/>
    <w:rsid w:val="00667ED9"/>
    <w:rsid w:val="00670242"/>
    <w:rsid w:val="0067307B"/>
    <w:rsid w:val="00673149"/>
    <w:rsid w:val="00674348"/>
    <w:rsid w:val="00674408"/>
    <w:rsid w:val="00676A8F"/>
    <w:rsid w:val="0067714E"/>
    <w:rsid w:val="00681100"/>
    <w:rsid w:val="0068174F"/>
    <w:rsid w:val="006819FB"/>
    <w:rsid w:val="0068245F"/>
    <w:rsid w:val="006834C1"/>
    <w:rsid w:val="006851E7"/>
    <w:rsid w:val="00685AE9"/>
    <w:rsid w:val="00685BEB"/>
    <w:rsid w:val="00686780"/>
    <w:rsid w:val="00686E97"/>
    <w:rsid w:val="00686F6E"/>
    <w:rsid w:val="00687494"/>
    <w:rsid w:val="00690148"/>
    <w:rsid w:val="00690772"/>
    <w:rsid w:val="00690FA0"/>
    <w:rsid w:val="00691AE4"/>
    <w:rsid w:val="00692024"/>
    <w:rsid w:val="006929CF"/>
    <w:rsid w:val="00693572"/>
    <w:rsid w:val="006948EB"/>
    <w:rsid w:val="00694BF4"/>
    <w:rsid w:val="00694FCE"/>
    <w:rsid w:val="006957E4"/>
    <w:rsid w:val="00696A16"/>
    <w:rsid w:val="006978E8"/>
    <w:rsid w:val="00697B95"/>
    <w:rsid w:val="006A0096"/>
    <w:rsid w:val="006A1B34"/>
    <w:rsid w:val="006A1C8A"/>
    <w:rsid w:val="006A2EE7"/>
    <w:rsid w:val="006A4133"/>
    <w:rsid w:val="006A4F09"/>
    <w:rsid w:val="006A5608"/>
    <w:rsid w:val="006A5B87"/>
    <w:rsid w:val="006A5E8D"/>
    <w:rsid w:val="006A67CD"/>
    <w:rsid w:val="006A7043"/>
    <w:rsid w:val="006A7446"/>
    <w:rsid w:val="006B042B"/>
    <w:rsid w:val="006B1EF9"/>
    <w:rsid w:val="006B22FF"/>
    <w:rsid w:val="006B2873"/>
    <w:rsid w:val="006B320D"/>
    <w:rsid w:val="006B33F9"/>
    <w:rsid w:val="006B40A5"/>
    <w:rsid w:val="006B50F5"/>
    <w:rsid w:val="006B5147"/>
    <w:rsid w:val="006B63A9"/>
    <w:rsid w:val="006B6670"/>
    <w:rsid w:val="006B728D"/>
    <w:rsid w:val="006B7B51"/>
    <w:rsid w:val="006C0743"/>
    <w:rsid w:val="006C0832"/>
    <w:rsid w:val="006C180C"/>
    <w:rsid w:val="006C4DEF"/>
    <w:rsid w:val="006C579B"/>
    <w:rsid w:val="006C645F"/>
    <w:rsid w:val="006C6604"/>
    <w:rsid w:val="006C6869"/>
    <w:rsid w:val="006C6DAB"/>
    <w:rsid w:val="006D1949"/>
    <w:rsid w:val="006D2AED"/>
    <w:rsid w:val="006D3161"/>
    <w:rsid w:val="006D3609"/>
    <w:rsid w:val="006D3C05"/>
    <w:rsid w:val="006D4223"/>
    <w:rsid w:val="006D4E20"/>
    <w:rsid w:val="006D56E6"/>
    <w:rsid w:val="006D6003"/>
    <w:rsid w:val="006D66C1"/>
    <w:rsid w:val="006D6E12"/>
    <w:rsid w:val="006E1007"/>
    <w:rsid w:val="006E1C38"/>
    <w:rsid w:val="006E20EA"/>
    <w:rsid w:val="006E3855"/>
    <w:rsid w:val="006E3E65"/>
    <w:rsid w:val="006E536F"/>
    <w:rsid w:val="006E5CEA"/>
    <w:rsid w:val="006E71AA"/>
    <w:rsid w:val="006E77D3"/>
    <w:rsid w:val="006E7BF4"/>
    <w:rsid w:val="006E7FEB"/>
    <w:rsid w:val="006F03B3"/>
    <w:rsid w:val="006F07D4"/>
    <w:rsid w:val="006F0C47"/>
    <w:rsid w:val="006F0C76"/>
    <w:rsid w:val="006F0C97"/>
    <w:rsid w:val="006F0D99"/>
    <w:rsid w:val="006F1047"/>
    <w:rsid w:val="006F24AE"/>
    <w:rsid w:val="006F25D4"/>
    <w:rsid w:val="006F3FAC"/>
    <w:rsid w:val="006F47D3"/>
    <w:rsid w:val="006F4F72"/>
    <w:rsid w:val="006F532D"/>
    <w:rsid w:val="006F548D"/>
    <w:rsid w:val="006F747D"/>
    <w:rsid w:val="00700040"/>
    <w:rsid w:val="00701485"/>
    <w:rsid w:val="007017DD"/>
    <w:rsid w:val="007018C5"/>
    <w:rsid w:val="0070296A"/>
    <w:rsid w:val="0070315F"/>
    <w:rsid w:val="00703E05"/>
    <w:rsid w:val="0070485C"/>
    <w:rsid w:val="00704E90"/>
    <w:rsid w:val="00705DF9"/>
    <w:rsid w:val="007067F6"/>
    <w:rsid w:val="007071F7"/>
    <w:rsid w:val="007072AA"/>
    <w:rsid w:val="00711766"/>
    <w:rsid w:val="0071180C"/>
    <w:rsid w:val="00711965"/>
    <w:rsid w:val="00711E2E"/>
    <w:rsid w:val="00713E57"/>
    <w:rsid w:val="00715C40"/>
    <w:rsid w:val="00715DFA"/>
    <w:rsid w:val="00716238"/>
    <w:rsid w:val="00720431"/>
    <w:rsid w:val="00720589"/>
    <w:rsid w:val="00720D77"/>
    <w:rsid w:val="0072139E"/>
    <w:rsid w:val="007219C0"/>
    <w:rsid w:val="00721F62"/>
    <w:rsid w:val="0072369C"/>
    <w:rsid w:val="00723763"/>
    <w:rsid w:val="007247E3"/>
    <w:rsid w:val="00724AB9"/>
    <w:rsid w:val="00724DEB"/>
    <w:rsid w:val="00725F0D"/>
    <w:rsid w:val="00726CBB"/>
    <w:rsid w:val="00727134"/>
    <w:rsid w:val="007301C6"/>
    <w:rsid w:val="00730A90"/>
    <w:rsid w:val="007316E9"/>
    <w:rsid w:val="00731BFE"/>
    <w:rsid w:val="007330C9"/>
    <w:rsid w:val="007341DC"/>
    <w:rsid w:val="007347AF"/>
    <w:rsid w:val="007351D5"/>
    <w:rsid w:val="007351F2"/>
    <w:rsid w:val="007357BE"/>
    <w:rsid w:val="00736ACB"/>
    <w:rsid w:val="007412A2"/>
    <w:rsid w:val="0074190C"/>
    <w:rsid w:val="00743F50"/>
    <w:rsid w:val="00745D13"/>
    <w:rsid w:val="007460D0"/>
    <w:rsid w:val="00746207"/>
    <w:rsid w:val="00746D2A"/>
    <w:rsid w:val="00746D84"/>
    <w:rsid w:val="007475F8"/>
    <w:rsid w:val="00747CCA"/>
    <w:rsid w:val="00747E53"/>
    <w:rsid w:val="007501E3"/>
    <w:rsid w:val="00751180"/>
    <w:rsid w:val="007515E2"/>
    <w:rsid w:val="0075222A"/>
    <w:rsid w:val="00753570"/>
    <w:rsid w:val="00757591"/>
    <w:rsid w:val="00757E1A"/>
    <w:rsid w:val="00757E89"/>
    <w:rsid w:val="00757F79"/>
    <w:rsid w:val="0076058C"/>
    <w:rsid w:val="00760739"/>
    <w:rsid w:val="00761696"/>
    <w:rsid w:val="00761F41"/>
    <w:rsid w:val="0076232E"/>
    <w:rsid w:val="00763BD7"/>
    <w:rsid w:val="00763EF4"/>
    <w:rsid w:val="00764914"/>
    <w:rsid w:val="00765925"/>
    <w:rsid w:val="0076602F"/>
    <w:rsid w:val="00767419"/>
    <w:rsid w:val="00770175"/>
    <w:rsid w:val="007708A3"/>
    <w:rsid w:val="00770AF2"/>
    <w:rsid w:val="007717EB"/>
    <w:rsid w:val="00772352"/>
    <w:rsid w:val="00772AD9"/>
    <w:rsid w:val="007731F8"/>
    <w:rsid w:val="0077376C"/>
    <w:rsid w:val="00773AE5"/>
    <w:rsid w:val="007745A8"/>
    <w:rsid w:val="007748E7"/>
    <w:rsid w:val="00774CD0"/>
    <w:rsid w:val="00775142"/>
    <w:rsid w:val="00775B22"/>
    <w:rsid w:val="00775B9C"/>
    <w:rsid w:val="007764F6"/>
    <w:rsid w:val="00776739"/>
    <w:rsid w:val="00777985"/>
    <w:rsid w:val="00777E8B"/>
    <w:rsid w:val="00780026"/>
    <w:rsid w:val="007800B7"/>
    <w:rsid w:val="00780DF6"/>
    <w:rsid w:val="007824ED"/>
    <w:rsid w:val="00782C35"/>
    <w:rsid w:val="00782DBA"/>
    <w:rsid w:val="0078326B"/>
    <w:rsid w:val="00785277"/>
    <w:rsid w:val="00785E89"/>
    <w:rsid w:val="0078663E"/>
    <w:rsid w:val="0078729A"/>
    <w:rsid w:val="0078734B"/>
    <w:rsid w:val="00787E1B"/>
    <w:rsid w:val="00787ECD"/>
    <w:rsid w:val="00790782"/>
    <w:rsid w:val="00791289"/>
    <w:rsid w:val="007912D2"/>
    <w:rsid w:val="00791555"/>
    <w:rsid w:val="0079168F"/>
    <w:rsid w:val="0079215B"/>
    <w:rsid w:val="00792FC8"/>
    <w:rsid w:val="007935BA"/>
    <w:rsid w:val="0079462F"/>
    <w:rsid w:val="00794982"/>
    <w:rsid w:val="00794CD0"/>
    <w:rsid w:val="00795313"/>
    <w:rsid w:val="007959C3"/>
    <w:rsid w:val="007959E4"/>
    <w:rsid w:val="00797C1C"/>
    <w:rsid w:val="007A0A52"/>
    <w:rsid w:val="007A1740"/>
    <w:rsid w:val="007A1886"/>
    <w:rsid w:val="007A2AF4"/>
    <w:rsid w:val="007A40BD"/>
    <w:rsid w:val="007A40F9"/>
    <w:rsid w:val="007A50EE"/>
    <w:rsid w:val="007A5A37"/>
    <w:rsid w:val="007A6352"/>
    <w:rsid w:val="007A6CF7"/>
    <w:rsid w:val="007A6FEE"/>
    <w:rsid w:val="007A7846"/>
    <w:rsid w:val="007B0349"/>
    <w:rsid w:val="007B0E2A"/>
    <w:rsid w:val="007B1C08"/>
    <w:rsid w:val="007B2F95"/>
    <w:rsid w:val="007B31DC"/>
    <w:rsid w:val="007B33F3"/>
    <w:rsid w:val="007B4742"/>
    <w:rsid w:val="007B5A9C"/>
    <w:rsid w:val="007B61A1"/>
    <w:rsid w:val="007B7C60"/>
    <w:rsid w:val="007B7FCA"/>
    <w:rsid w:val="007C1EC6"/>
    <w:rsid w:val="007C27AE"/>
    <w:rsid w:val="007C2BBE"/>
    <w:rsid w:val="007C4E5A"/>
    <w:rsid w:val="007C50E0"/>
    <w:rsid w:val="007C721A"/>
    <w:rsid w:val="007C7C43"/>
    <w:rsid w:val="007C7D44"/>
    <w:rsid w:val="007C7E54"/>
    <w:rsid w:val="007D0F83"/>
    <w:rsid w:val="007D1073"/>
    <w:rsid w:val="007D122B"/>
    <w:rsid w:val="007D16DB"/>
    <w:rsid w:val="007D2150"/>
    <w:rsid w:val="007D2EB7"/>
    <w:rsid w:val="007D2F17"/>
    <w:rsid w:val="007D34BE"/>
    <w:rsid w:val="007D3AAB"/>
    <w:rsid w:val="007D3C35"/>
    <w:rsid w:val="007D4773"/>
    <w:rsid w:val="007D640D"/>
    <w:rsid w:val="007D647D"/>
    <w:rsid w:val="007D67B4"/>
    <w:rsid w:val="007D6A05"/>
    <w:rsid w:val="007D6BDA"/>
    <w:rsid w:val="007D7229"/>
    <w:rsid w:val="007D7879"/>
    <w:rsid w:val="007D7FA8"/>
    <w:rsid w:val="007E046E"/>
    <w:rsid w:val="007E0D9C"/>
    <w:rsid w:val="007E17FD"/>
    <w:rsid w:val="007E1888"/>
    <w:rsid w:val="007E1C16"/>
    <w:rsid w:val="007E412D"/>
    <w:rsid w:val="007E4C37"/>
    <w:rsid w:val="007E4C72"/>
    <w:rsid w:val="007E520F"/>
    <w:rsid w:val="007E5561"/>
    <w:rsid w:val="007E5B3C"/>
    <w:rsid w:val="007E5C05"/>
    <w:rsid w:val="007E6A39"/>
    <w:rsid w:val="007E74F5"/>
    <w:rsid w:val="007F3927"/>
    <w:rsid w:val="007F40B7"/>
    <w:rsid w:val="007F44ED"/>
    <w:rsid w:val="007F46D8"/>
    <w:rsid w:val="007F46F3"/>
    <w:rsid w:val="007F4D47"/>
    <w:rsid w:val="007F5346"/>
    <w:rsid w:val="007F53D3"/>
    <w:rsid w:val="007F5F9D"/>
    <w:rsid w:val="007F7629"/>
    <w:rsid w:val="007F772B"/>
    <w:rsid w:val="00800595"/>
    <w:rsid w:val="008021CE"/>
    <w:rsid w:val="00803CA9"/>
    <w:rsid w:val="008042B4"/>
    <w:rsid w:val="00804730"/>
    <w:rsid w:val="00804960"/>
    <w:rsid w:val="00804B10"/>
    <w:rsid w:val="00804D15"/>
    <w:rsid w:val="00804E30"/>
    <w:rsid w:val="00805642"/>
    <w:rsid w:val="00805C50"/>
    <w:rsid w:val="008061D9"/>
    <w:rsid w:val="008066E4"/>
    <w:rsid w:val="00806BBC"/>
    <w:rsid w:val="00807C8C"/>
    <w:rsid w:val="0081038A"/>
    <w:rsid w:val="0081075B"/>
    <w:rsid w:val="00810D7F"/>
    <w:rsid w:val="00812099"/>
    <w:rsid w:val="008121CF"/>
    <w:rsid w:val="008125CA"/>
    <w:rsid w:val="00812B66"/>
    <w:rsid w:val="00812CDC"/>
    <w:rsid w:val="00813543"/>
    <w:rsid w:val="008138FB"/>
    <w:rsid w:val="00814437"/>
    <w:rsid w:val="00814F4E"/>
    <w:rsid w:val="008151AA"/>
    <w:rsid w:val="00815228"/>
    <w:rsid w:val="00815369"/>
    <w:rsid w:val="00815861"/>
    <w:rsid w:val="00815A05"/>
    <w:rsid w:val="00816BA6"/>
    <w:rsid w:val="00816C00"/>
    <w:rsid w:val="00817184"/>
    <w:rsid w:val="00820E44"/>
    <w:rsid w:val="00820F4A"/>
    <w:rsid w:val="008221B5"/>
    <w:rsid w:val="00822466"/>
    <w:rsid w:val="008229F0"/>
    <w:rsid w:val="00823ED8"/>
    <w:rsid w:val="008257A0"/>
    <w:rsid w:val="00825F0C"/>
    <w:rsid w:val="008261D4"/>
    <w:rsid w:val="00826466"/>
    <w:rsid w:val="00826A29"/>
    <w:rsid w:val="00826AA6"/>
    <w:rsid w:val="00826CD5"/>
    <w:rsid w:val="008279BC"/>
    <w:rsid w:val="00830460"/>
    <w:rsid w:val="00830E43"/>
    <w:rsid w:val="0083188B"/>
    <w:rsid w:val="0083286B"/>
    <w:rsid w:val="00832993"/>
    <w:rsid w:val="00833376"/>
    <w:rsid w:val="00834D0A"/>
    <w:rsid w:val="00835E75"/>
    <w:rsid w:val="008366C2"/>
    <w:rsid w:val="008371D2"/>
    <w:rsid w:val="008375A9"/>
    <w:rsid w:val="00837809"/>
    <w:rsid w:val="008411F7"/>
    <w:rsid w:val="00841A52"/>
    <w:rsid w:val="008421FF"/>
    <w:rsid w:val="00843D44"/>
    <w:rsid w:val="00843EB7"/>
    <w:rsid w:val="008440A0"/>
    <w:rsid w:val="00845888"/>
    <w:rsid w:val="00845AE8"/>
    <w:rsid w:val="00846493"/>
    <w:rsid w:val="0084753B"/>
    <w:rsid w:val="00847DDC"/>
    <w:rsid w:val="00850405"/>
    <w:rsid w:val="00850B91"/>
    <w:rsid w:val="0085211D"/>
    <w:rsid w:val="0085213D"/>
    <w:rsid w:val="00852929"/>
    <w:rsid w:val="008537DD"/>
    <w:rsid w:val="0085488F"/>
    <w:rsid w:val="00855BB1"/>
    <w:rsid w:val="008571A4"/>
    <w:rsid w:val="008578D9"/>
    <w:rsid w:val="00857EB1"/>
    <w:rsid w:val="008606A8"/>
    <w:rsid w:val="00861003"/>
    <w:rsid w:val="008619CC"/>
    <w:rsid w:val="00861B73"/>
    <w:rsid w:val="008627E2"/>
    <w:rsid w:val="0086351E"/>
    <w:rsid w:val="00863FFA"/>
    <w:rsid w:val="00864A7A"/>
    <w:rsid w:val="00865E3D"/>
    <w:rsid w:val="00866AF0"/>
    <w:rsid w:val="00866E37"/>
    <w:rsid w:val="0086748A"/>
    <w:rsid w:val="00870073"/>
    <w:rsid w:val="008701BC"/>
    <w:rsid w:val="00870361"/>
    <w:rsid w:val="00870AFD"/>
    <w:rsid w:val="00871009"/>
    <w:rsid w:val="00872294"/>
    <w:rsid w:val="008726EC"/>
    <w:rsid w:val="00872AD1"/>
    <w:rsid w:val="00872C9C"/>
    <w:rsid w:val="00872E9E"/>
    <w:rsid w:val="0087316E"/>
    <w:rsid w:val="00875595"/>
    <w:rsid w:val="00875AD3"/>
    <w:rsid w:val="00876816"/>
    <w:rsid w:val="00876C4A"/>
    <w:rsid w:val="0087733D"/>
    <w:rsid w:val="008777F9"/>
    <w:rsid w:val="00877E76"/>
    <w:rsid w:val="00880DE7"/>
    <w:rsid w:val="00880EB0"/>
    <w:rsid w:val="008815A5"/>
    <w:rsid w:val="00881790"/>
    <w:rsid w:val="008818C9"/>
    <w:rsid w:val="00884359"/>
    <w:rsid w:val="00884A6E"/>
    <w:rsid w:val="00884CD2"/>
    <w:rsid w:val="00884E2D"/>
    <w:rsid w:val="008867CD"/>
    <w:rsid w:val="0088717B"/>
    <w:rsid w:val="00887444"/>
    <w:rsid w:val="008877D0"/>
    <w:rsid w:val="008904FF"/>
    <w:rsid w:val="00891962"/>
    <w:rsid w:val="00893E7F"/>
    <w:rsid w:val="00895F98"/>
    <w:rsid w:val="008A0091"/>
    <w:rsid w:val="008A0D25"/>
    <w:rsid w:val="008A11B8"/>
    <w:rsid w:val="008A15F6"/>
    <w:rsid w:val="008A3800"/>
    <w:rsid w:val="008A39B1"/>
    <w:rsid w:val="008A44FB"/>
    <w:rsid w:val="008A4520"/>
    <w:rsid w:val="008A580C"/>
    <w:rsid w:val="008A65E4"/>
    <w:rsid w:val="008B0129"/>
    <w:rsid w:val="008B0152"/>
    <w:rsid w:val="008B0369"/>
    <w:rsid w:val="008B0E41"/>
    <w:rsid w:val="008B16A9"/>
    <w:rsid w:val="008B1CBA"/>
    <w:rsid w:val="008B3887"/>
    <w:rsid w:val="008B5005"/>
    <w:rsid w:val="008B5266"/>
    <w:rsid w:val="008B58F7"/>
    <w:rsid w:val="008B5A7F"/>
    <w:rsid w:val="008B68C7"/>
    <w:rsid w:val="008C03D8"/>
    <w:rsid w:val="008C0A7C"/>
    <w:rsid w:val="008C0E6A"/>
    <w:rsid w:val="008C1BFD"/>
    <w:rsid w:val="008C26DF"/>
    <w:rsid w:val="008C4F65"/>
    <w:rsid w:val="008C5AEE"/>
    <w:rsid w:val="008D0B09"/>
    <w:rsid w:val="008D4933"/>
    <w:rsid w:val="008D4B55"/>
    <w:rsid w:val="008D5634"/>
    <w:rsid w:val="008D5FF7"/>
    <w:rsid w:val="008D7467"/>
    <w:rsid w:val="008E136F"/>
    <w:rsid w:val="008E1DCB"/>
    <w:rsid w:val="008E1E26"/>
    <w:rsid w:val="008E27E3"/>
    <w:rsid w:val="008E2902"/>
    <w:rsid w:val="008E39B1"/>
    <w:rsid w:val="008E4FCF"/>
    <w:rsid w:val="008F02FA"/>
    <w:rsid w:val="008F09BE"/>
    <w:rsid w:val="008F1453"/>
    <w:rsid w:val="008F1F1D"/>
    <w:rsid w:val="008F2645"/>
    <w:rsid w:val="008F29B6"/>
    <w:rsid w:val="008F2D5B"/>
    <w:rsid w:val="008F36B8"/>
    <w:rsid w:val="008F3A73"/>
    <w:rsid w:val="008F46FA"/>
    <w:rsid w:val="008F671A"/>
    <w:rsid w:val="008F7028"/>
    <w:rsid w:val="008F7DAC"/>
    <w:rsid w:val="0090092D"/>
    <w:rsid w:val="00901069"/>
    <w:rsid w:val="009012F9"/>
    <w:rsid w:val="00901619"/>
    <w:rsid w:val="009017A8"/>
    <w:rsid w:val="00901F02"/>
    <w:rsid w:val="00902305"/>
    <w:rsid w:val="00902D50"/>
    <w:rsid w:val="00902F8C"/>
    <w:rsid w:val="00903AF4"/>
    <w:rsid w:val="00904E4D"/>
    <w:rsid w:val="00905217"/>
    <w:rsid w:val="00906D55"/>
    <w:rsid w:val="0090784A"/>
    <w:rsid w:val="00907AD0"/>
    <w:rsid w:val="00910195"/>
    <w:rsid w:val="00910441"/>
    <w:rsid w:val="00911A9B"/>
    <w:rsid w:val="0091227C"/>
    <w:rsid w:val="0091331C"/>
    <w:rsid w:val="00913BC3"/>
    <w:rsid w:val="0091417F"/>
    <w:rsid w:val="00914FF5"/>
    <w:rsid w:val="009150E0"/>
    <w:rsid w:val="00916A59"/>
    <w:rsid w:val="009200A2"/>
    <w:rsid w:val="009202DE"/>
    <w:rsid w:val="00921C30"/>
    <w:rsid w:val="009247E2"/>
    <w:rsid w:val="00924C74"/>
    <w:rsid w:val="0092686D"/>
    <w:rsid w:val="00927876"/>
    <w:rsid w:val="009302AE"/>
    <w:rsid w:val="00930A3D"/>
    <w:rsid w:val="009317FA"/>
    <w:rsid w:val="00931DE3"/>
    <w:rsid w:val="0093227E"/>
    <w:rsid w:val="0093364B"/>
    <w:rsid w:val="00934828"/>
    <w:rsid w:val="00936F44"/>
    <w:rsid w:val="0093702E"/>
    <w:rsid w:val="00941933"/>
    <w:rsid w:val="00943415"/>
    <w:rsid w:val="0094656F"/>
    <w:rsid w:val="00950696"/>
    <w:rsid w:val="00950A17"/>
    <w:rsid w:val="00951905"/>
    <w:rsid w:val="00951C98"/>
    <w:rsid w:val="00952283"/>
    <w:rsid w:val="00953343"/>
    <w:rsid w:val="00953974"/>
    <w:rsid w:val="009541A2"/>
    <w:rsid w:val="009544B8"/>
    <w:rsid w:val="00955923"/>
    <w:rsid w:val="009564C2"/>
    <w:rsid w:val="00956DCD"/>
    <w:rsid w:val="00956DF0"/>
    <w:rsid w:val="009600BF"/>
    <w:rsid w:val="0096093F"/>
    <w:rsid w:val="00960AE5"/>
    <w:rsid w:val="00961E81"/>
    <w:rsid w:val="009633CA"/>
    <w:rsid w:val="00964821"/>
    <w:rsid w:val="00964890"/>
    <w:rsid w:val="009655BE"/>
    <w:rsid w:val="0096769C"/>
    <w:rsid w:val="00967FBB"/>
    <w:rsid w:val="00970475"/>
    <w:rsid w:val="00970588"/>
    <w:rsid w:val="009705FC"/>
    <w:rsid w:val="00970CF7"/>
    <w:rsid w:val="009712B2"/>
    <w:rsid w:val="00971BD5"/>
    <w:rsid w:val="00971DEF"/>
    <w:rsid w:val="009728C5"/>
    <w:rsid w:val="00973385"/>
    <w:rsid w:val="00974ABE"/>
    <w:rsid w:val="00974E9A"/>
    <w:rsid w:val="0097589E"/>
    <w:rsid w:val="00975AC9"/>
    <w:rsid w:val="009760DB"/>
    <w:rsid w:val="009766CF"/>
    <w:rsid w:val="00977011"/>
    <w:rsid w:val="0097733B"/>
    <w:rsid w:val="009776F5"/>
    <w:rsid w:val="00977811"/>
    <w:rsid w:val="00977963"/>
    <w:rsid w:val="00980360"/>
    <w:rsid w:val="00980631"/>
    <w:rsid w:val="0098188C"/>
    <w:rsid w:val="009828FB"/>
    <w:rsid w:val="00983B86"/>
    <w:rsid w:val="00984472"/>
    <w:rsid w:val="00984C80"/>
    <w:rsid w:val="00984CCE"/>
    <w:rsid w:val="00984FBC"/>
    <w:rsid w:val="009865A2"/>
    <w:rsid w:val="009866A5"/>
    <w:rsid w:val="00986D7B"/>
    <w:rsid w:val="00987A80"/>
    <w:rsid w:val="00987BA0"/>
    <w:rsid w:val="00987F7B"/>
    <w:rsid w:val="00990127"/>
    <w:rsid w:val="00990B1C"/>
    <w:rsid w:val="0099114A"/>
    <w:rsid w:val="00991A8F"/>
    <w:rsid w:val="00991DA1"/>
    <w:rsid w:val="00991EE3"/>
    <w:rsid w:val="009926D6"/>
    <w:rsid w:val="00994326"/>
    <w:rsid w:val="009943EA"/>
    <w:rsid w:val="00995942"/>
    <w:rsid w:val="00995D03"/>
    <w:rsid w:val="009966CA"/>
    <w:rsid w:val="009977A2"/>
    <w:rsid w:val="00997EEB"/>
    <w:rsid w:val="009A0C6C"/>
    <w:rsid w:val="009A0F96"/>
    <w:rsid w:val="009A13D9"/>
    <w:rsid w:val="009A22B4"/>
    <w:rsid w:val="009A2C09"/>
    <w:rsid w:val="009A3238"/>
    <w:rsid w:val="009A4012"/>
    <w:rsid w:val="009A61D3"/>
    <w:rsid w:val="009A6B1B"/>
    <w:rsid w:val="009A6B1D"/>
    <w:rsid w:val="009A77FE"/>
    <w:rsid w:val="009A78BC"/>
    <w:rsid w:val="009A7AD2"/>
    <w:rsid w:val="009B16B6"/>
    <w:rsid w:val="009B1E96"/>
    <w:rsid w:val="009B47DD"/>
    <w:rsid w:val="009B4CD9"/>
    <w:rsid w:val="009B4F2C"/>
    <w:rsid w:val="009B52EA"/>
    <w:rsid w:val="009B5F27"/>
    <w:rsid w:val="009B6120"/>
    <w:rsid w:val="009B6FE3"/>
    <w:rsid w:val="009B70AF"/>
    <w:rsid w:val="009B74EF"/>
    <w:rsid w:val="009B7BB2"/>
    <w:rsid w:val="009C00E1"/>
    <w:rsid w:val="009C06C3"/>
    <w:rsid w:val="009C0B55"/>
    <w:rsid w:val="009C0E7A"/>
    <w:rsid w:val="009C20DE"/>
    <w:rsid w:val="009C3928"/>
    <w:rsid w:val="009C3A49"/>
    <w:rsid w:val="009C5B2D"/>
    <w:rsid w:val="009C7A74"/>
    <w:rsid w:val="009C7B32"/>
    <w:rsid w:val="009D0BD2"/>
    <w:rsid w:val="009D117F"/>
    <w:rsid w:val="009D132F"/>
    <w:rsid w:val="009D1353"/>
    <w:rsid w:val="009D286A"/>
    <w:rsid w:val="009D378B"/>
    <w:rsid w:val="009D5421"/>
    <w:rsid w:val="009D581A"/>
    <w:rsid w:val="009D6097"/>
    <w:rsid w:val="009D6EF2"/>
    <w:rsid w:val="009D6FFF"/>
    <w:rsid w:val="009D7BE2"/>
    <w:rsid w:val="009D7EE2"/>
    <w:rsid w:val="009E20D4"/>
    <w:rsid w:val="009E2D72"/>
    <w:rsid w:val="009E3ADC"/>
    <w:rsid w:val="009E3C49"/>
    <w:rsid w:val="009E444A"/>
    <w:rsid w:val="009E4791"/>
    <w:rsid w:val="009E4E06"/>
    <w:rsid w:val="009E7F06"/>
    <w:rsid w:val="009F06B1"/>
    <w:rsid w:val="009F080C"/>
    <w:rsid w:val="009F20A5"/>
    <w:rsid w:val="009F2FCE"/>
    <w:rsid w:val="009F3F9B"/>
    <w:rsid w:val="009F4157"/>
    <w:rsid w:val="009F4495"/>
    <w:rsid w:val="009F485B"/>
    <w:rsid w:val="009F5C6E"/>
    <w:rsid w:val="00A00961"/>
    <w:rsid w:val="00A00AFC"/>
    <w:rsid w:val="00A03375"/>
    <w:rsid w:val="00A0349F"/>
    <w:rsid w:val="00A039BA"/>
    <w:rsid w:val="00A03BC4"/>
    <w:rsid w:val="00A042B3"/>
    <w:rsid w:val="00A0432F"/>
    <w:rsid w:val="00A04828"/>
    <w:rsid w:val="00A04CC3"/>
    <w:rsid w:val="00A053FE"/>
    <w:rsid w:val="00A05AF6"/>
    <w:rsid w:val="00A063B0"/>
    <w:rsid w:val="00A06556"/>
    <w:rsid w:val="00A068E1"/>
    <w:rsid w:val="00A100F5"/>
    <w:rsid w:val="00A1090F"/>
    <w:rsid w:val="00A1273A"/>
    <w:rsid w:val="00A12983"/>
    <w:rsid w:val="00A137DE"/>
    <w:rsid w:val="00A139A4"/>
    <w:rsid w:val="00A14F8C"/>
    <w:rsid w:val="00A1531F"/>
    <w:rsid w:val="00A16070"/>
    <w:rsid w:val="00A16508"/>
    <w:rsid w:val="00A16568"/>
    <w:rsid w:val="00A16F42"/>
    <w:rsid w:val="00A249B6"/>
    <w:rsid w:val="00A24D9B"/>
    <w:rsid w:val="00A2521A"/>
    <w:rsid w:val="00A26F17"/>
    <w:rsid w:val="00A2743F"/>
    <w:rsid w:val="00A30475"/>
    <w:rsid w:val="00A30B59"/>
    <w:rsid w:val="00A30EF4"/>
    <w:rsid w:val="00A319F4"/>
    <w:rsid w:val="00A319F6"/>
    <w:rsid w:val="00A32ACB"/>
    <w:rsid w:val="00A332F4"/>
    <w:rsid w:val="00A3336B"/>
    <w:rsid w:val="00A334BF"/>
    <w:rsid w:val="00A34DF4"/>
    <w:rsid w:val="00A354DF"/>
    <w:rsid w:val="00A357A1"/>
    <w:rsid w:val="00A363EA"/>
    <w:rsid w:val="00A368F2"/>
    <w:rsid w:val="00A368FA"/>
    <w:rsid w:val="00A37CB8"/>
    <w:rsid w:val="00A413B1"/>
    <w:rsid w:val="00A421BA"/>
    <w:rsid w:val="00A43961"/>
    <w:rsid w:val="00A443E4"/>
    <w:rsid w:val="00A445A5"/>
    <w:rsid w:val="00A44CB0"/>
    <w:rsid w:val="00A4565B"/>
    <w:rsid w:val="00A4627F"/>
    <w:rsid w:val="00A46F8F"/>
    <w:rsid w:val="00A476A7"/>
    <w:rsid w:val="00A47759"/>
    <w:rsid w:val="00A47D51"/>
    <w:rsid w:val="00A503FB"/>
    <w:rsid w:val="00A503FF"/>
    <w:rsid w:val="00A50FA8"/>
    <w:rsid w:val="00A51BB7"/>
    <w:rsid w:val="00A51E03"/>
    <w:rsid w:val="00A538A1"/>
    <w:rsid w:val="00A538D7"/>
    <w:rsid w:val="00A54044"/>
    <w:rsid w:val="00A542F0"/>
    <w:rsid w:val="00A54DF8"/>
    <w:rsid w:val="00A56439"/>
    <w:rsid w:val="00A569BD"/>
    <w:rsid w:val="00A56F48"/>
    <w:rsid w:val="00A57797"/>
    <w:rsid w:val="00A60749"/>
    <w:rsid w:val="00A622D7"/>
    <w:rsid w:val="00A63272"/>
    <w:rsid w:val="00A64020"/>
    <w:rsid w:val="00A646FB"/>
    <w:rsid w:val="00A6534A"/>
    <w:rsid w:val="00A65E79"/>
    <w:rsid w:val="00A66F83"/>
    <w:rsid w:val="00A67467"/>
    <w:rsid w:val="00A67A9C"/>
    <w:rsid w:val="00A713BD"/>
    <w:rsid w:val="00A71AD6"/>
    <w:rsid w:val="00A7202D"/>
    <w:rsid w:val="00A72C70"/>
    <w:rsid w:val="00A73471"/>
    <w:rsid w:val="00A747DB"/>
    <w:rsid w:val="00A74E57"/>
    <w:rsid w:val="00A759CF"/>
    <w:rsid w:val="00A759E0"/>
    <w:rsid w:val="00A75F77"/>
    <w:rsid w:val="00A761DC"/>
    <w:rsid w:val="00A762F1"/>
    <w:rsid w:val="00A76719"/>
    <w:rsid w:val="00A768EA"/>
    <w:rsid w:val="00A76D3E"/>
    <w:rsid w:val="00A804D8"/>
    <w:rsid w:val="00A81754"/>
    <w:rsid w:val="00A8270F"/>
    <w:rsid w:val="00A83112"/>
    <w:rsid w:val="00A835EA"/>
    <w:rsid w:val="00A844DC"/>
    <w:rsid w:val="00A84D87"/>
    <w:rsid w:val="00A84E75"/>
    <w:rsid w:val="00A85B50"/>
    <w:rsid w:val="00A8687C"/>
    <w:rsid w:val="00A878F6"/>
    <w:rsid w:val="00A87D67"/>
    <w:rsid w:val="00A90FE7"/>
    <w:rsid w:val="00A912D3"/>
    <w:rsid w:val="00A92D50"/>
    <w:rsid w:val="00A93753"/>
    <w:rsid w:val="00A95A4E"/>
    <w:rsid w:val="00A95C2F"/>
    <w:rsid w:val="00A96AEF"/>
    <w:rsid w:val="00A979A3"/>
    <w:rsid w:val="00AA0C0D"/>
    <w:rsid w:val="00AA1267"/>
    <w:rsid w:val="00AA1AC2"/>
    <w:rsid w:val="00AA2CD7"/>
    <w:rsid w:val="00AA2E2E"/>
    <w:rsid w:val="00AA2FC7"/>
    <w:rsid w:val="00AA3EC2"/>
    <w:rsid w:val="00AA45B9"/>
    <w:rsid w:val="00AA474E"/>
    <w:rsid w:val="00AA511C"/>
    <w:rsid w:val="00AA514C"/>
    <w:rsid w:val="00AA5612"/>
    <w:rsid w:val="00AA67A0"/>
    <w:rsid w:val="00AA6A74"/>
    <w:rsid w:val="00AA6C83"/>
    <w:rsid w:val="00AA6E1B"/>
    <w:rsid w:val="00AA6ED0"/>
    <w:rsid w:val="00AA7CA7"/>
    <w:rsid w:val="00AB04B9"/>
    <w:rsid w:val="00AB1528"/>
    <w:rsid w:val="00AB1E40"/>
    <w:rsid w:val="00AB2519"/>
    <w:rsid w:val="00AB335A"/>
    <w:rsid w:val="00AB3990"/>
    <w:rsid w:val="00AB45D1"/>
    <w:rsid w:val="00AB57A3"/>
    <w:rsid w:val="00AB64AB"/>
    <w:rsid w:val="00AB6671"/>
    <w:rsid w:val="00AB6C3C"/>
    <w:rsid w:val="00AB6F76"/>
    <w:rsid w:val="00AC0827"/>
    <w:rsid w:val="00AC141F"/>
    <w:rsid w:val="00AC27AF"/>
    <w:rsid w:val="00AC2C3B"/>
    <w:rsid w:val="00AC344B"/>
    <w:rsid w:val="00AC3D36"/>
    <w:rsid w:val="00AC3D95"/>
    <w:rsid w:val="00AC5399"/>
    <w:rsid w:val="00AC5CCC"/>
    <w:rsid w:val="00AC615C"/>
    <w:rsid w:val="00AC6827"/>
    <w:rsid w:val="00AC76B4"/>
    <w:rsid w:val="00AC7D56"/>
    <w:rsid w:val="00AC7DCF"/>
    <w:rsid w:val="00AD0456"/>
    <w:rsid w:val="00AD236B"/>
    <w:rsid w:val="00AD2D92"/>
    <w:rsid w:val="00AD3C4A"/>
    <w:rsid w:val="00AD45CB"/>
    <w:rsid w:val="00AD4B26"/>
    <w:rsid w:val="00AD534B"/>
    <w:rsid w:val="00AD57AD"/>
    <w:rsid w:val="00AD6127"/>
    <w:rsid w:val="00AD6D37"/>
    <w:rsid w:val="00AE003E"/>
    <w:rsid w:val="00AE01A1"/>
    <w:rsid w:val="00AE0298"/>
    <w:rsid w:val="00AE0C65"/>
    <w:rsid w:val="00AE1B14"/>
    <w:rsid w:val="00AE1E11"/>
    <w:rsid w:val="00AE1FC6"/>
    <w:rsid w:val="00AE2CBB"/>
    <w:rsid w:val="00AE4244"/>
    <w:rsid w:val="00AE5055"/>
    <w:rsid w:val="00AE532D"/>
    <w:rsid w:val="00AE5F9B"/>
    <w:rsid w:val="00AF1311"/>
    <w:rsid w:val="00AF1F65"/>
    <w:rsid w:val="00AF2510"/>
    <w:rsid w:val="00AF3F23"/>
    <w:rsid w:val="00AF66CB"/>
    <w:rsid w:val="00AF733F"/>
    <w:rsid w:val="00AF7E0F"/>
    <w:rsid w:val="00B002DC"/>
    <w:rsid w:val="00B0183A"/>
    <w:rsid w:val="00B0258F"/>
    <w:rsid w:val="00B025B7"/>
    <w:rsid w:val="00B03100"/>
    <w:rsid w:val="00B04423"/>
    <w:rsid w:val="00B045BB"/>
    <w:rsid w:val="00B05137"/>
    <w:rsid w:val="00B05E9C"/>
    <w:rsid w:val="00B062CD"/>
    <w:rsid w:val="00B06748"/>
    <w:rsid w:val="00B07262"/>
    <w:rsid w:val="00B076C9"/>
    <w:rsid w:val="00B10B69"/>
    <w:rsid w:val="00B110ED"/>
    <w:rsid w:val="00B1133F"/>
    <w:rsid w:val="00B1275B"/>
    <w:rsid w:val="00B13E51"/>
    <w:rsid w:val="00B14620"/>
    <w:rsid w:val="00B157F2"/>
    <w:rsid w:val="00B1677B"/>
    <w:rsid w:val="00B16C15"/>
    <w:rsid w:val="00B17DE3"/>
    <w:rsid w:val="00B212D1"/>
    <w:rsid w:val="00B21A04"/>
    <w:rsid w:val="00B22003"/>
    <w:rsid w:val="00B23527"/>
    <w:rsid w:val="00B237AB"/>
    <w:rsid w:val="00B23AEB"/>
    <w:rsid w:val="00B241BD"/>
    <w:rsid w:val="00B24CB0"/>
    <w:rsid w:val="00B24EA7"/>
    <w:rsid w:val="00B252A5"/>
    <w:rsid w:val="00B25DAE"/>
    <w:rsid w:val="00B25DF9"/>
    <w:rsid w:val="00B2669D"/>
    <w:rsid w:val="00B2727F"/>
    <w:rsid w:val="00B2731E"/>
    <w:rsid w:val="00B2753C"/>
    <w:rsid w:val="00B307FA"/>
    <w:rsid w:val="00B315A0"/>
    <w:rsid w:val="00B31B07"/>
    <w:rsid w:val="00B32361"/>
    <w:rsid w:val="00B33894"/>
    <w:rsid w:val="00B36847"/>
    <w:rsid w:val="00B368FC"/>
    <w:rsid w:val="00B36FE5"/>
    <w:rsid w:val="00B4021B"/>
    <w:rsid w:val="00B40F04"/>
    <w:rsid w:val="00B415EA"/>
    <w:rsid w:val="00B436DB"/>
    <w:rsid w:val="00B43B5A"/>
    <w:rsid w:val="00B44872"/>
    <w:rsid w:val="00B4660B"/>
    <w:rsid w:val="00B46AA2"/>
    <w:rsid w:val="00B46C2A"/>
    <w:rsid w:val="00B470FF"/>
    <w:rsid w:val="00B47950"/>
    <w:rsid w:val="00B50582"/>
    <w:rsid w:val="00B50D43"/>
    <w:rsid w:val="00B51505"/>
    <w:rsid w:val="00B515DA"/>
    <w:rsid w:val="00B5287B"/>
    <w:rsid w:val="00B53062"/>
    <w:rsid w:val="00B55836"/>
    <w:rsid w:val="00B56E2F"/>
    <w:rsid w:val="00B57AAB"/>
    <w:rsid w:val="00B60BCF"/>
    <w:rsid w:val="00B61161"/>
    <w:rsid w:val="00B61FBC"/>
    <w:rsid w:val="00B62F78"/>
    <w:rsid w:val="00B635DF"/>
    <w:rsid w:val="00B64583"/>
    <w:rsid w:val="00B64966"/>
    <w:rsid w:val="00B65E24"/>
    <w:rsid w:val="00B65FCB"/>
    <w:rsid w:val="00B66015"/>
    <w:rsid w:val="00B6644F"/>
    <w:rsid w:val="00B67874"/>
    <w:rsid w:val="00B704E9"/>
    <w:rsid w:val="00B70690"/>
    <w:rsid w:val="00B706C3"/>
    <w:rsid w:val="00B7135C"/>
    <w:rsid w:val="00B71C00"/>
    <w:rsid w:val="00B71FE3"/>
    <w:rsid w:val="00B7209C"/>
    <w:rsid w:val="00B72763"/>
    <w:rsid w:val="00B72CF1"/>
    <w:rsid w:val="00B72F09"/>
    <w:rsid w:val="00B7356F"/>
    <w:rsid w:val="00B73B2C"/>
    <w:rsid w:val="00B73C2B"/>
    <w:rsid w:val="00B7453A"/>
    <w:rsid w:val="00B75B19"/>
    <w:rsid w:val="00B76CE5"/>
    <w:rsid w:val="00B76EBA"/>
    <w:rsid w:val="00B77449"/>
    <w:rsid w:val="00B77C50"/>
    <w:rsid w:val="00B80F94"/>
    <w:rsid w:val="00B81C10"/>
    <w:rsid w:val="00B820E8"/>
    <w:rsid w:val="00B83244"/>
    <w:rsid w:val="00B83BCE"/>
    <w:rsid w:val="00B8495E"/>
    <w:rsid w:val="00B85A12"/>
    <w:rsid w:val="00B86471"/>
    <w:rsid w:val="00B865FB"/>
    <w:rsid w:val="00B86718"/>
    <w:rsid w:val="00B87E61"/>
    <w:rsid w:val="00B90E0A"/>
    <w:rsid w:val="00B935D4"/>
    <w:rsid w:val="00B93B01"/>
    <w:rsid w:val="00B9584A"/>
    <w:rsid w:val="00B96157"/>
    <w:rsid w:val="00B96182"/>
    <w:rsid w:val="00B96841"/>
    <w:rsid w:val="00B978F5"/>
    <w:rsid w:val="00BA1B5A"/>
    <w:rsid w:val="00BA2102"/>
    <w:rsid w:val="00BA2600"/>
    <w:rsid w:val="00BA480C"/>
    <w:rsid w:val="00BA4876"/>
    <w:rsid w:val="00BA497C"/>
    <w:rsid w:val="00BA5E9F"/>
    <w:rsid w:val="00BA6553"/>
    <w:rsid w:val="00BA7B3C"/>
    <w:rsid w:val="00BB1EED"/>
    <w:rsid w:val="00BB2067"/>
    <w:rsid w:val="00BB31B1"/>
    <w:rsid w:val="00BB33A3"/>
    <w:rsid w:val="00BB3CFF"/>
    <w:rsid w:val="00BB51DF"/>
    <w:rsid w:val="00BB602A"/>
    <w:rsid w:val="00BB6FD3"/>
    <w:rsid w:val="00BB75E8"/>
    <w:rsid w:val="00BC09D8"/>
    <w:rsid w:val="00BC09F1"/>
    <w:rsid w:val="00BC116B"/>
    <w:rsid w:val="00BC1271"/>
    <w:rsid w:val="00BC18B5"/>
    <w:rsid w:val="00BC1D61"/>
    <w:rsid w:val="00BC203A"/>
    <w:rsid w:val="00BC20FE"/>
    <w:rsid w:val="00BC33D7"/>
    <w:rsid w:val="00BC477B"/>
    <w:rsid w:val="00BC537F"/>
    <w:rsid w:val="00BC7193"/>
    <w:rsid w:val="00BC7AAD"/>
    <w:rsid w:val="00BC7B77"/>
    <w:rsid w:val="00BC7FCF"/>
    <w:rsid w:val="00BD0DC6"/>
    <w:rsid w:val="00BD137D"/>
    <w:rsid w:val="00BD1E50"/>
    <w:rsid w:val="00BD1E71"/>
    <w:rsid w:val="00BD2D3E"/>
    <w:rsid w:val="00BD31B2"/>
    <w:rsid w:val="00BD4F9A"/>
    <w:rsid w:val="00BD5189"/>
    <w:rsid w:val="00BD5922"/>
    <w:rsid w:val="00BE0D5D"/>
    <w:rsid w:val="00BE12FE"/>
    <w:rsid w:val="00BE19BB"/>
    <w:rsid w:val="00BE2237"/>
    <w:rsid w:val="00BE2288"/>
    <w:rsid w:val="00BE2D3C"/>
    <w:rsid w:val="00BE33F2"/>
    <w:rsid w:val="00BE3A17"/>
    <w:rsid w:val="00BE3FF2"/>
    <w:rsid w:val="00BE421C"/>
    <w:rsid w:val="00BE4BBF"/>
    <w:rsid w:val="00BE52A1"/>
    <w:rsid w:val="00BF0B48"/>
    <w:rsid w:val="00BF204B"/>
    <w:rsid w:val="00BF3F60"/>
    <w:rsid w:val="00BF4303"/>
    <w:rsid w:val="00BF460A"/>
    <w:rsid w:val="00BF48FC"/>
    <w:rsid w:val="00BF629F"/>
    <w:rsid w:val="00C00F8F"/>
    <w:rsid w:val="00C015CC"/>
    <w:rsid w:val="00C031DD"/>
    <w:rsid w:val="00C037B3"/>
    <w:rsid w:val="00C03E8A"/>
    <w:rsid w:val="00C03F19"/>
    <w:rsid w:val="00C03F7C"/>
    <w:rsid w:val="00C04047"/>
    <w:rsid w:val="00C04CAE"/>
    <w:rsid w:val="00C05149"/>
    <w:rsid w:val="00C05648"/>
    <w:rsid w:val="00C06C15"/>
    <w:rsid w:val="00C102BC"/>
    <w:rsid w:val="00C105E8"/>
    <w:rsid w:val="00C10644"/>
    <w:rsid w:val="00C1098F"/>
    <w:rsid w:val="00C11C0F"/>
    <w:rsid w:val="00C125CF"/>
    <w:rsid w:val="00C128DF"/>
    <w:rsid w:val="00C12F69"/>
    <w:rsid w:val="00C13C59"/>
    <w:rsid w:val="00C155B2"/>
    <w:rsid w:val="00C15684"/>
    <w:rsid w:val="00C15914"/>
    <w:rsid w:val="00C1617E"/>
    <w:rsid w:val="00C1642C"/>
    <w:rsid w:val="00C16781"/>
    <w:rsid w:val="00C17A44"/>
    <w:rsid w:val="00C17CB1"/>
    <w:rsid w:val="00C203DA"/>
    <w:rsid w:val="00C211DA"/>
    <w:rsid w:val="00C22882"/>
    <w:rsid w:val="00C22899"/>
    <w:rsid w:val="00C22B78"/>
    <w:rsid w:val="00C24972"/>
    <w:rsid w:val="00C24DBC"/>
    <w:rsid w:val="00C2517E"/>
    <w:rsid w:val="00C26C27"/>
    <w:rsid w:val="00C27BC1"/>
    <w:rsid w:val="00C27C9C"/>
    <w:rsid w:val="00C3008D"/>
    <w:rsid w:val="00C30968"/>
    <w:rsid w:val="00C30B0F"/>
    <w:rsid w:val="00C31171"/>
    <w:rsid w:val="00C36BB5"/>
    <w:rsid w:val="00C36DE3"/>
    <w:rsid w:val="00C36DFB"/>
    <w:rsid w:val="00C36EAD"/>
    <w:rsid w:val="00C3719C"/>
    <w:rsid w:val="00C403F7"/>
    <w:rsid w:val="00C40FBC"/>
    <w:rsid w:val="00C41AED"/>
    <w:rsid w:val="00C41D72"/>
    <w:rsid w:val="00C41E08"/>
    <w:rsid w:val="00C42D84"/>
    <w:rsid w:val="00C43B34"/>
    <w:rsid w:val="00C44595"/>
    <w:rsid w:val="00C44A86"/>
    <w:rsid w:val="00C44B6A"/>
    <w:rsid w:val="00C4513A"/>
    <w:rsid w:val="00C45659"/>
    <w:rsid w:val="00C45F69"/>
    <w:rsid w:val="00C46B30"/>
    <w:rsid w:val="00C46CC3"/>
    <w:rsid w:val="00C478C5"/>
    <w:rsid w:val="00C4796D"/>
    <w:rsid w:val="00C47998"/>
    <w:rsid w:val="00C515D8"/>
    <w:rsid w:val="00C523FE"/>
    <w:rsid w:val="00C52AD4"/>
    <w:rsid w:val="00C53A33"/>
    <w:rsid w:val="00C54556"/>
    <w:rsid w:val="00C560C4"/>
    <w:rsid w:val="00C56843"/>
    <w:rsid w:val="00C606B6"/>
    <w:rsid w:val="00C60DDE"/>
    <w:rsid w:val="00C610F3"/>
    <w:rsid w:val="00C61729"/>
    <w:rsid w:val="00C61C78"/>
    <w:rsid w:val="00C632E1"/>
    <w:rsid w:val="00C65ACC"/>
    <w:rsid w:val="00C65E41"/>
    <w:rsid w:val="00C6600E"/>
    <w:rsid w:val="00C660FB"/>
    <w:rsid w:val="00C666B4"/>
    <w:rsid w:val="00C66C93"/>
    <w:rsid w:val="00C70C4A"/>
    <w:rsid w:val="00C715B1"/>
    <w:rsid w:val="00C723EF"/>
    <w:rsid w:val="00C727AB"/>
    <w:rsid w:val="00C7478C"/>
    <w:rsid w:val="00C75655"/>
    <w:rsid w:val="00C75FAE"/>
    <w:rsid w:val="00C7797B"/>
    <w:rsid w:val="00C779BE"/>
    <w:rsid w:val="00C80F39"/>
    <w:rsid w:val="00C812FF"/>
    <w:rsid w:val="00C82B9E"/>
    <w:rsid w:val="00C83430"/>
    <w:rsid w:val="00C845AE"/>
    <w:rsid w:val="00C850B5"/>
    <w:rsid w:val="00C8589A"/>
    <w:rsid w:val="00C85ED5"/>
    <w:rsid w:val="00C86038"/>
    <w:rsid w:val="00C86D44"/>
    <w:rsid w:val="00C91C9C"/>
    <w:rsid w:val="00C9205A"/>
    <w:rsid w:val="00C926F9"/>
    <w:rsid w:val="00C932AF"/>
    <w:rsid w:val="00C934D5"/>
    <w:rsid w:val="00C94721"/>
    <w:rsid w:val="00C948DF"/>
    <w:rsid w:val="00C94B30"/>
    <w:rsid w:val="00C94E92"/>
    <w:rsid w:val="00C95C79"/>
    <w:rsid w:val="00C966E6"/>
    <w:rsid w:val="00C970D5"/>
    <w:rsid w:val="00C970D6"/>
    <w:rsid w:val="00C9773F"/>
    <w:rsid w:val="00CA2074"/>
    <w:rsid w:val="00CA25F9"/>
    <w:rsid w:val="00CA31F2"/>
    <w:rsid w:val="00CA32CA"/>
    <w:rsid w:val="00CA39B1"/>
    <w:rsid w:val="00CA3CB0"/>
    <w:rsid w:val="00CA490B"/>
    <w:rsid w:val="00CA5E4F"/>
    <w:rsid w:val="00CA60DF"/>
    <w:rsid w:val="00CB0465"/>
    <w:rsid w:val="00CB1ACB"/>
    <w:rsid w:val="00CB260D"/>
    <w:rsid w:val="00CB26DB"/>
    <w:rsid w:val="00CB2797"/>
    <w:rsid w:val="00CB5575"/>
    <w:rsid w:val="00CB6293"/>
    <w:rsid w:val="00CB6425"/>
    <w:rsid w:val="00CB653E"/>
    <w:rsid w:val="00CB7D03"/>
    <w:rsid w:val="00CC0804"/>
    <w:rsid w:val="00CC084B"/>
    <w:rsid w:val="00CC0ABC"/>
    <w:rsid w:val="00CC11CD"/>
    <w:rsid w:val="00CC14AF"/>
    <w:rsid w:val="00CC1630"/>
    <w:rsid w:val="00CC2BA2"/>
    <w:rsid w:val="00CC3B71"/>
    <w:rsid w:val="00CC4CDF"/>
    <w:rsid w:val="00CC6474"/>
    <w:rsid w:val="00CC64F8"/>
    <w:rsid w:val="00CC6540"/>
    <w:rsid w:val="00CC6624"/>
    <w:rsid w:val="00CC77C0"/>
    <w:rsid w:val="00CD0412"/>
    <w:rsid w:val="00CD2FFE"/>
    <w:rsid w:val="00CD30AD"/>
    <w:rsid w:val="00CD3879"/>
    <w:rsid w:val="00CD53E3"/>
    <w:rsid w:val="00CD54BE"/>
    <w:rsid w:val="00CD6B8B"/>
    <w:rsid w:val="00CD746D"/>
    <w:rsid w:val="00CE03F2"/>
    <w:rsid w:val="00CE066C"/>
    <w:rsid w:val="00CE0A0D"/>
    <w:rsid w:val="00CE1012"/>
    <w:rsid w:val="00CE1066"/>
    <w:rsid w:val="00CE2CA5"/>
    <w:rsid w:val="00CE30C4"/>
    <w:rsid w:val="00CE3171"/>
    <w:rsid w:val="00CE493B"/>
    <w:rsid w:val="00CE4B0E"/>
    <w:rsid w:val="00CE5E16"/>
    <w:rsid w:val="00CE5E58"/>
    <w:rsid w:val="00CE6D5D"/>
    <w:rsid w:val="00CF027B"/>
    <w:rsid w:val="00CF0657"/>
    <w:rsid w:val="00CF0AE9"/>
    <w:rsid w:val="00CF1489"/>
    <w:rsid w:val="00CF5132"/>
    <w:rsid w:val="00CF543C"/>
    <w:rsid w:val="00CF675B"/>
    <w:rsid w:val="00CF6BDF"/>
    <w:rsid w:val="00CF6CFC"/>
    <w:rsid w:val="00CF7791"/>
    <w:rsid w:val="00CF79EC"/>
    <w:rsid w:val="00D002CE"/>
    <w:rsid w:val="00D00911"/>
    <w:rsid w:val="00D00C3A"/>
    <w:rsid w:val="00D011F0"/>
    <w:rsid w:val="00D013A8"/>
    <w:rsid w:val="00D019F9"/>
    <w:rsid w:val="00D01D79"/>
    <w:rsid w:val="00D02154"/>
    <w:rsid w:val="00D030ED"/>
    <w:rsid w:val="00D032D1"/>
    <w:rsid w:val="00D03785"/>
    <w:rsid w:val="00D04153"/>
    <w:rsid w:val="00D05D13"/>
    <w:rsid w:val="00D06593"/>
    <w:rsid w:val="00D07CFF"/>
    <w:rsid w:val="00D10B20"/>
    <w:rsid w:val="00D10EB2"/>
    <w:rsid w:val="00D1186B"/>
    <w:rsid w:val="00D1191F"/>
    <w:rsid w:val="00D12646"/>
    <w:rsid w:val="00D129F5"/>
    <w:rsid w:val="00D12A20"/>
    <w:rsid w:val="00D134AF"/>
    <w:rsid w:val="00D13880"/>
    <w:rsid w:val="00D1407E"/>
    <w:rsid w:val="00D1450D"/>
    <w:rsid w:val="00D159A2"/>
    <w:rsid w:val="00D16346"/>
    <w:rsid w:val="00D20428"/>
    <w:rsid w:val="00D20ECE"/>
    <w:rsid w:val="00D247F2"/>
    <w:rsid w:val="00D249C9"/>
    <w:rsid w:val="00D24B80"/>
    <w:rsid w:val="00D2709D"/>
    <w:rsid w:val="00D277E7"/>
    <w:rsid w:val="00D278FC"/>
    <w:rsid w:val="00D30877"/>
    <w:rsid w:val="00D31385"/>
    <w:rsid w:val="00D31EB2"/>
    <w:rsid w:val="00D33EB3"/>
    <w:rsid w:val="00D33F8C"/>
    <w:rsid w:val="00D34586"/>
    <w:rsid w:val="00D35031"/>
    <w:rsid w:val="00D367DC"/>
    <w:rsid w:val="00D36EDD"/>
    <w:rsid w:val="00D37569"/>
    <w:rsid w:val="00D3766F"/>
    <w:rsid w:val="00D40611"/>
    <w:rsid w:val="00D4107B"/>
    <w:rsid w:val="00D410B2"/>
    <w:rsid w:val="00D41CB6"/>
    <w:rsid w:val="00D420C0"/>
    <w:rsid w:val="00D4369E"/>
    <w:rsid w:val="00D451F1"/>
    <w:rsid w:val="00D45D48"/>
    <w:rsid w:val="00D45E08"/>
    <w:rsid w:val="00D472BA"/>
    <w:rsid w:val="00D4757A"/>
    <w:rsid w:val="00D510E5"/>
    <w:rsid w:val="00D51768"/>
    <w:rsid w:val="00D51776"/>
    <w:rsid w:val="00D5213F"/>
    <w:rsid w:val="00D52F68"/>
    <w:rsid w:val="00D5323D"/>
    <w:rsid w:val="00D53459"/>
    <w:rsid w:val="00D5359B"/>
    <w:rsid w:val="00D540FC"/>
    <w:rsid w:val="00D558CA"/>
    <w:rsid w:val="00D55D29"/>
    <w:rsid w:val="00D5672E"/>
    <w:rsid w:val="00D568AF"/>
    <w:rsid w:val="00D56BF8"/>
    <w:rsid w:val="00D572E7"/>
    <w:rsid w:val="00D57DA6"/>
    <w:rsid w:val="00D61A41"/>
    <w:rsid w:val="00D62740"/>
    <w:rsid w:val="00D6465E"/>
    <w:rsid w:val="00D65B57"/>
    <w:rsid w:val="00D660B3"/>
    <w:rsid w:val="00D66305"/>
    <w:rsid w:val="00D66436"/>
    <w:rsid w:val="00D66FA0"/>
    <w:rsid w:val="00D67AB8"/>
    <w:rsid w:val="00D67B62"/>
    <w:rsid w:val="00D70B00"/>
    <w:rsid w:val="00D70BA8"/>
    <w:rsid w:val="00D71277"/>
    <w:rsid w:val="00D712D6"/>
    <w:rsid w:val="00D71745"/>
    <w:rsid w:val="00D717FC"/>
    <w:rsid w:val="00D72540"/>
    <w:rsid w:val="00D725CA"/>
    <w:rsid w:val="00D727E6"/>
    <w:rsid w:val="00D7359F"/>
    <w:rsid w:val="00D73A89"/>
    <w:rsid w:val="00D7422F"/>
    <w:rsid w:val="00D744EC"/>
    <w:rsid w:val="00D7636C"/>
    <w:rsid w:val="00D76F1C"/>
    <w:rsid w:val="00D77E51"/>
    <w:rsid w:val="00D81FD1"/>
    <w:rsid w:val="00D83703"/>
    <w:rsid w:val="00D83C7A"/>
    <w:rsid w:val="00D83DE0"/>
    <w:rsid w:val="00D84FF0"/>
    <w:rsid w:val="00D85137"/>
    <w:rsid w:val="00D85713"/>
    <w:rsid w:val="00D859AB"/>
    <w:rsid w:val="00D863CD"/>
    <w:rsid w:val="00D8684B"/>
    <w:rsid w:val="00D86BB4"/>
    <w:rsid w:val="00D86D57"/>
    <w:rsid w:val="00D87B35"/>
    <w:rsid w:val="00D87EAC"/>
    <w:rsid w:val="00D90532"/>
    <w:rsid w:val="00D90D7F"/>
    <w:rsid w:val="00D91E35"/>
    <w:rsid w:val="00D92E0B"/>
    <w:rsid w:val="00D92F8D"/>
    <w:rsid w:val="00D930A9"/>
    <w:rsid w:val="00D93B59"/>
    <w:rsid w:val="00D93F8B"/>
    <w:rsid w:val="00D94239"/>
    <w:rsid w:val="00D94508"/>
    <w:rsid w:val="00D9565A"/>
    <w:rsid w:val="00D967D7"/>
    <w:rsid w:val="00D96D8E"/>
    <w:rsid w:val="00D96F3A"/>
    <w:rsid w:val="00D9710B"/>
    <w:rsid w:val="00D97395"/>
    <w:rsid w:val="00D97D43"/>
    <w:rsid w:val="00DA020A"/>
    <w:rsid w:val="00DA0DD1"/>
    <w:rsid w:val="00DA1589"/>
    <w:rsid w:val="00DA1AE7"/>
    <w:rsid w:val="00DA1B6F"/>
    <w:rsid w:val="00DA1C74"/>
    <w:rsid w:val="00DA2510"/>
    <w:rsid w:val="00DA2716"/>
    <w:rsid w:val="00DA2D93"/>
    <w:rsid w:val="00DA32D3"/>
    <w:rsid w:val="00DA32FD"/>
    <w:rsid w:val="00DA36C9"/>
    <w:rsid w:val="00DA4A7E"/>
    <w:rsid w:val="00DA678C"/>
    <w:rsid w:val="00DA78E0"/>
    <w:rsid w:val="00DA79D3"/>
    <w:rsid w:val="00DA7A9A"/>
    <w:rsid w:val="00DB0C2B"/>
    <w:rsid w:val="00DB11DC"/>
    <w:rsid w:val="00DB1CD7"/>
    <w:rsid w:val="00DB22A3"/>
    <w:rsid w:val="00DB2720"/>
    <w:rsid w:val="00DB30E2"/>
    <w:rsid w:val="00DB3141"/>
    <w:rsid w:val="00DB7711"/>
    <w:rsid w:val="00DB7923"/>
    <w:rsid w:val="00DB79CA"/>
    <w:rsid w:val="00DC01CF"/>
    <w:rsid w:val="00DC244D"/>
    <w:rsid w:val="00DC2FD6"/>
    <w:rsid w:val="00DC38B0"/>
    <w:rsid w:val="00DC416A"/>
    <w:rsid w:val="00DC6279"/>
    <w:rsid w:val="00DC6835"/>
    <w:rsid w:val="00DC759E"/>
    <w:rsid w:val="00DC7776"/>
    <w:rsid w:val="00DC78F7"/>
    <w:rsid w:val="00DD0054"/>
    <w:rsid w:val="00DD04EC"/>
    <w:rsid w:val="00DD0D5B"/>
    <w:rsid w:val="00DD34A2"/>
    <w:rsid w:val="00DD3C10"/>
    <w:rsid w:val="00DD3F1E"/>
    <w:rsid w:val="00DD477F"/>
    <w:rsid w:val="00DD48D7"/>
    <w:rsid w:val="00DD52CB"/>
    <w:rsid w:val="00DD55E6"/>
    <w:rsid w:val="00DD5A64"/>
    <w:rsid w:val="00DD5D83"/>
    <w:rsid w:val="00DD6308"/>
    <w:rsid w:val="00DD6841"/>
    <w:rsid w:val="00DD6C7C"/>
    <w:rsid w:val="00DD6CD0"/>
    <w:rsid w:val="00DD726B"/>
    <w:rsid w:val="00DE1B27"/>
    <w:rsid w:val="00DE1E0E"/>
    <w:rsid w:val="00DE24AD"/>
    <w:rsid w:val="00DE3128"/>
    <w:rsid w:val="00DE3199"/>
    <w:rsid w:val="00DE440D"/>
    <w:rsid w:val="00DE450C"/>
    <w:rsid w:val="00DE49D4"/>
    <w:rsid w:val="00DE4FA0"/>
    <w:rsid w:val="00DE4FA1"/>
    <w:rsid w:val="00DE5138"/>
    <w:rsid w:val="00DE5193"/>
    <w:rsid w:val="00DE58E5"/>
    <w:rsid w:val="00DE5C6E"/>
    <w:rsid w:val="00DE5E27"/>
    <w:rsid w:val="00DE5F4C"/>
    <w:rsid w:val="00DE6156"/>
    <w:rsid w:val="00DE6A7A"/>
    <w:rsid w:val="00DE6E23"/>
    <w:rsid w:val="00DF08A5"/>
    <w:rsid w:val="00DF176D"/>
    <w:rsid w:val="00DF19EF"/>
    <w:rsid w:val="00DF19FD"/>
    <w:rsid w:val="00DF2F71"/>
    <w:rsid w:val="00DF3758"/>
    <w:rsid w:val="00DF3970"/>
    <w:rsid w:val="00DF59BF"/>
    <w:rsid w:val="00DF685B"/>
    <w:rsid w:val="00DF6990"/>
    <w:rsid w:val="00DF6ED8"/>
    <w:rsid w:val="00E004EA"/>
    <w:rsid w:val="00E005B9"/>
    <w:rsid w:val="00E00737"/>
    <w:rsid w:val="00E007FA"/>
    <w:rsid w:val="00E011B3"/>
    <w:rsid w:val="00E01BF5"/>
    <w:rsid w:val="00E0250F"/>
    <w:rsid w:val="00E03A2C"/>
    <w:rsid w:val="00E045A1"/>
    <w:rsid w:val="00E055D3"/>
    <w:rsid w:val="00E0606F"/>
    <w:rsid w:val="00E06111"/>
    <w:rsid w:val="00E061C3"/>
    <w:rsid w:val="00E06607"/>
    <w:rsid w:val="00E0688B"/>
    <w:rsid w:val="00E07833"/>
    <w:rsid w:val="00E105E9"/>
    <w:rsid w:val="00E10924"/>
    <w:rsid w:val="00E10B6D"/>
    <w:rsid w:val="00E1128D"/>
    <w:rsid w:val="00E11FEB"/>
    <w:rsid w:val="00E12AA8"/>
    <w:rsid w:val="00E16C37"/>
    <w:rsid w:val="00E177FE"/>
    <w:rsid w:val="00E20E54"/>
    <w:rsid w:val="00E21B97"/>
    <w:rsid w:val="00E23325"/>
    <w:rsid w:val="00E23396"/>
    <w:rsid w:val="00E2342C"/>
    <w:rsid w:val="00E23C26"/>
    <w:rsid w:val="00E241F3"/>
    <w:rsid w:val="00E24A97"/>
    <w:rsid w:val="00E253D5"/>
    <w:rsid w:val="00E263B6"/>
    <w:rsid w:val="00E277DB"/>
    <w:rsid w:val="00E27B2B"/>
    <w:rsid w:val="00E27B6F"/>
    <w:rsid w:val="00E27F9D"/>
    <w:rsid w:val="00E302FD"/>
    <w:rsid w:val="00E31847"/>
    <w:rsid w:val="00E31C59"/>
    <w:rsid w:val="00E32E55"/>
    <w:rsid w:val="00E33686"/>
    <w:rsid w:val="00E33D01"/>
    <w:rsid w:val="00E33DEA"/>
    <w:rsid w:val="00E3470B"/>
    <w:rsid w:val="00E3476F"/>
    <w:rsid w:val="00E362AE"/>
    <w:rsid w:val="00E364A0"/>
    <w:rsid w:val="00E3670D"/>
    <w:rsid w:val="00E36A80"/>
    <w:rsid w:val="00E37552"/>
    <w:rsid w:val="00E41802"/>
    <w:rsid w:val="00E42B6F"/>
    <w:rsid w:val="00E43953"/>
    <w:rsid w:val="00E439A5"/>
    <w:rsid w:val="00E43D51"/>
    <w:rsid w:val="00E44568"/>
    <w:rsid w:val="00E45E0B"/>
    <w:rsid w:val="00E46086"/>
    <w:rsid w:val="00E47610"/>
    <w:rsid w:val="00E501BB"/>
    <w:rsid w:val="00E51986"/>
    <w:rsid w:val="00E5200F"/>
    <w:rsid w:val="00E522E8"/>
    <w:rsid w:val="00E5278F"/>
    <w:rsid w:val="00E53B6C"/>
    <w:rsid w:val="00E53C5A"/>
    <w:rsid w:val="00E53DD7"/>
    <w:rsid w:val="00E54211"/>
    <w:rsid w:val="00E54CA1"/>
    <w:rsid w:val="00E55190"/>
    <w:rsid w:val="00E5584C"/>
    <w:rsid w:val="00E56E1E"/>
    <w:rsid w:val="00E56FAE"/>
    <w:rsid w:val="00E573C3"/>
    <w:rsid w:val="00E576AB"/>
    <w:rsid w:val="00E6049E"/>
    <w:rsid w:val="00E62C50"/>
    <w:rsid w:val="00E64912"/>
    <w:rsid w:val="00E664A6"/>
    <w:rsid w:val="00E66C29"/>
    <w:rsid w:val="00E67A38"/>
    <w:rsid w:val="00E71485"/>
    <w:rsid w:val="00E71FD9"/>
    <w:rsid w:val="00E72652"/>
    <w:rsid w:val="00E727C1"/>
    <w:rsid w:val="00E72939"/>
    <w:rsid w:val="00E72CD7"/>
    <w:rsid w:val="00E7354C"/>
    <w:rsid w:val="00E7444E"/>
    <w:rsid w:val="00E74543"/>
    <w:rsid w:val="00E745F9"/>
    <w:rsid w:val="00E74A03"/>
    <w:rsid w:val="00E75331"/>
    <w:rsid w:val="00E76150"/>
    <w:rsid w:val="00E767C3"/>
    <w:rsid w:val="00E768CC"/>
    <w:rsid w:val="00E7699C"/>
    <w:rsid w:val="00E76E2B"/>
    <w:rsid w:val="00E77617"/>
    <w:rsid w:val="00E77801"/>
    <w:rsid w:val="00E77E89"/>
    <w:rsid w:val="00E800F1"/>
    <w:rsid w:val="00E81EF3"/>
    <w:rsid w:val="00E82743"/>
    <w:rsid w:val="00E8488C"/>
    <w:rsid w:val="00E848FA"/>
    <w:rsid w:val="00E8549F"/>
    <w:rsid w:val="00E85BCE"/>
    <w:rsid w:val="00E87953"/>
    <w:rsid w:val="00E9035A"/>
    <w:rsid w:val="00E9084F"/>
    <w:rsid w:val="00E923E3"/>
    <w:rsid w:val="00E9247B"/>
    <w:rsid w:val="00E92676"/>
    <w:rsid w:val="00E954C9"/>
    <w:rsid w:val="00E95F95"/>
    <w:rsid w:val="00E965FD"/>
    <w:rsid w:val="00E978F5"/>
    <w:rsid w:val="00E979B4"/>
    <w:rsid w:val="00E97F81"/>
    <w:rsid w:val="00EA1F2E"/>
    <w:rsid w:val="00EA2094"/>
    <w:rsid w:val="00EA356E"/>
    <w:rsid w:val="00EA4131"/>
    <w:rsid w:val="00EA4C4D"/>
    <w:rsid w:val="00EA4D45"/>
    <w:rsid w:val="00EA66FB"/>
    <w:rsid w:val="00EA79A1"/>
    <w:rsid w:val="00EB0439"/>
    <w:rsid w:val="00EB096A"/>
    <w:rsid w:val="00EB0D61"/>
    <w:rsid w:val="00EB23F2"/>
    <w:rsid w:val="00EB2531"/>
    <w:rsid w:val="00EB2F63"/>
    <w:rsid w:val="00EB37FE"/>
    <w:rsid w:val="00EB3845"/>
    <w:rsid w:val="00EB4F9A"/>
    <w:rsid w:val="00EB5158"/>
    <w:rsid w:val="00EB5176"/>
    <w:rsid w:val="00EB526D"/>
    <w:rsid w:val="00EB5E7D"/>
    <w:rsid w:val="00EB6FB4"/>
    <w:rsid w:val="00EB7C9A"/>
    <w:rsid w:val="00EC03E2"/>
    <w:rsid w:val="00EC0A38"/>
    <w:rsid w:val="00EC0D7F"/>
    <w:rsid w:val="00EC1666"/>
    <w:rsid w:val="00EC1A15"/>
    <w:rsid w:val="00EC2499"/>
    <w:rsid w:val="00EC2EE7"/>
    <w:rsid w:val="00EC376B"/>
    <w:rsid w:val="00EC3D3B"/>
    <w:rsid w:val="00EC41E5"/>
    <w:rsid w:val="00EC456E"/>
    <w:rsid w:val="00EC6171"/>
    <w:rsid w:val="00EC6B67"/>
    <w:rsid w:val="00ED13BD"/>
    <w:rsid w:val="00ED17A5"/>
    <w:rsid w:val="00ED222C"/>
    <w:rsid w:val="00ED2B60"/>
    <w:rsid w:val="00ED2BDF"/>
    <w:rsid w:val="00ED31B1"/>
    <w:rsid w:val="00ED35F0"/>
    <w:rsid w:val="00ED3948"/>
    <w:rsid w:val="00ED3D42"/>
    <w:rsid w:val="00ED40AB"/>
    <w:rsid w:val="00ED46BB"/>
    <w:rsid w:val="00ED4EA8"/>
    <w:rsid w:val="00ED648D"/>
    <w:rsid w:val="00ED69E5"/>
    <w:rsid w:val="00ED797B"/>
    <w:rsid w:val="00EE0AE2"/>
    <w:rsid w:val="00EE1F2D"/>
    <w:rsid w:val="00EE3140"/>
    <w:rsid w:val="00EE36F9"/>
    <w:rsid w:val="00EE4D93"/>
    <w:rsid w:val="00EE4DF0"/>
    <w:rsid w:val="00EE5705"/>
    <w:rsid w:val="00EE57A4"/>
    <w:rsid w:val="00EE57B3"/>
    <w:rsid w:val="00EE6B5E"/>
    <w:rsid w:val="00EE6E24"/>
    <w:rsid w:val="00EF18A5"/>
    <w:rsid w:val="00EF1E40"/>
    <w:rsid w:val="00EF3E0F"/>
    <w:rsid w:val="00EF4792"/>
    <w:rsid w:val="00EF79D8"/>
    <w:rsid w:val="00F0000F"/>
    <w:rsid w:val="00F005ED"/>
    <w:rsid w:val="00F00745"/>
    <w:rsid w:val="00F007A5"/>
    <w:rsid w:val="00F00B75"/>
    <w:rsid w:val="00F00F3C"/>
    <w:rsid w:val="00F01580"/>
    <w:rsid w:val="00F015CE"/>
    <w:rsid w:val="00F017EB"/>
    <w:rsid w:val="00F01CD3"/>
    <w:rsid w:val="00F033F4"/>
    <w:rsid w:val="00F03721"/>
    <w:rsid w:val="00F05416"/>
    <w:rsid w:val="00F05CD6"/>
    <w:rsid w:val="00F0648E"/>
    <w:rsid w:val="00F06ADF"/>
    <w:rsid w:val="00F07536"/>
    <w:rsid w:val="00F07824"/>
    <w:rsid w:val="00F10210"/>
    <w:rsid w:val="00F10398"/>
    <w:rsid w:val="00F113AD"/>
    <w:rsid w:val="00F11927"/>
    <w:rsid w:val="00F11A17"/>
    <w:rsid w:val="00F12E53"/>
    <w:rsid w:val="00F131B8"/>
    <w:rsid w:val="00F13996"/>
    <w:rsid w:val="00F13CB4"/>
    <w:rsid w:val="00F149C6"/>
    <w:rsid w:val="00F14ED2"/>
    <w:rsid w:val="00F152F2"/>
    <w:rsid w:val="00F15717"/>
    <w:rsid w:val="00F15C1C"/>
    <w:rsid w:val="00F15F61"/>
    <w:rsid w:val="00F17B25"/>
    <w:rsid w:val="00F20302"/>
    <w:rsid w:val="00F2419A"/>
    <w:rsid w:val="00F24CEF"/>
    <w:rsid w:val="00F26019"/>
    <w:rsid w:val="00F2614B"/>
    <w:rsid w:val="00F2709F"/>
    <w:rsid w:val="00F27A19"/>
    <w:rsid w:val="00F3041F"/>
    <w:rsid w:val="00F31082"/>
    <w:rsid w:val="00F31160"/>
    <w:rsid w:val="00F329B5"/>
    <w:rsid w:val="00F32A2A"/>
    <w:rsid w:val="00F32C3E"/>
    <w:rsid w:val="00F32D7C"/>
    <w:rsid w:val="00F331CA"/>
    <w:rsid w:val="00F33DBB"/>
    <w:rsid w:val="00F341F6"/>
    <w:rsid w:val="00F37E32"/>
    <w:rsid w:val="00F41123"/>
    <w:rsid w:val="00F41208"/>
    <w:rsid w:val="00F4184E"/>
    <w:rsid w:val="00F42472"/>
    <w:rsid w:val="00F42731"/>
    <w:rsid w:val="00F43060"/>
    <w:rsid w:val="00F437F5"/>
    <w:rsid w:val="00F44157"/>
    <w:rsid w:val="00F44521"/>
    <w:rsid w:val="00F44631"/>
    <w:rsid w:val="00F4494B"/>
    <w:rsid w:val="00F45459"/>
    <w:rsid w:val="00F45498"/>
    <w:rsid w:val="00F46118"/>
    <w:rsid w:val="00F501A0"/>
    <w:rsid w:val="00F50F28"/>
    <w:rsid w:val="00F51C7E"/>
    <w:rsid w:val="00F52634"/>
    <w:rsid w:val="00F527C6"/>
    <w:rsid w:val="00F52EEB"/>
    <w:rsid w:val="00F53218"/>
    <w:rsid w:val="00F57593"/>
    <w:rsid w:val="00F60580"/>
    <w:rsid w:val="00F6120F"/>
    <w:rsid w:val="00F61D0A"/>
    <w:rsid w:val="00F622F3"/>
    <w:rsid w:val="00F62478"/>
    <w:rsid w:val="00F64564"/>
    <w:rsid w:val="00F645E7"/>
    <w:rsid w:val="00F64E3C"/>
    <w:rsid w:val="00F65D4D"/>
    <w:rsid w:val="00F668E3"/>
    <w:rsid w:val="00F66A3B"/>
    <w:rsid w:val="00F66CDD"/>
    <w:rsid w:val="00F67077"/>
    <w:rsid w:val="00F671D4"/>
    <w:rsid w:val="00F707D4"/>
    <w:rsid w:val="00F71FE1"/>
    <w:rsid w:val="00F727D0"/>
    <w:rsid w:val="00F739D4"/>
    <w:rsid w:val="00F73FD7"/>
    <w:rsid w:val="00F74428"/>
    <w:rsid w:val="00F75181"/>
    <w:rsid w:val="00F75938"/>
    <w:rsid w:val="00F75AFE"/>
    <w:rsid w:val="00F7613D"/>
    <w:rsid w:val="00F77288"/>
    <w:rsid w:val="00F77F43"/>
    <w:rsid w:val="00F80257"/>
    <w:rsid w:val="00F802C3"/>
    <w:rsid w:val="00F80827"/>
    <w:rsid w:val="00F818D3"/>
    <w:rsid w:val="00F82BB7"/>
    <w:rsid w:val="00F82E0A"/>
    <w:rsid w:val="00F835A3"/>
    <w:rsid w:val="00F8426B"/>
    <w:rsid w:val="00F85108"/>
    <w:rsid w:val="00F86C07"/>
    <w:rsid w:val="00F8771F"/>
    <w:rsid w:val="00F87D56"/>
    <w:rsid w:val="00F90AC6"/>
    <w:rsid w:val="00F91F4D"/>
    <w:rsid w:val="00F92C87"/>
    <w:rsid w:val="00F93295"/>
    <w:rsid w:val="00F93FF4"/>
    <w:rsid w:val="00F94A1D"/>
    <w:rsid w:val="00F9529A"/>
    <w:rsid w:val="00F96583"/>
    <w:rsid w:val="00F9754D"/>
    <w:rsid w:val="00F976B9"/>
    <w:rsid w:val="00F977B6"/>
    <w:rsid w:val="00FA06E2"/>
    <w:rsid w:val="00FA0E06"/>
    <w:rsid w:val="00FA1CEB"/>
    <w:rsid w:val="00FA2130"/>
    <w:rsid w:val="00FA21AD"/>
    <w:rsid w:val="00FA23BF"/>
    <w:rsid w:val="00FA406A"/>
    <w:rsid w:val="00FA4122"/>
    <w:rsid w:val="00FA4CF3"/>
    <w:rsid w:val="00FA5697"/>
    <w:rsid w:val="00FA5A3F"/>
    <w:rsid w:val="00FA6711"/>
    <w:rsid w:val="00FA77DD"/>
    <w:rsid w:val="00FA7D74"/>
    <w:rsid w:val="00FB1A03"/>
    <w:rsid w:val="00FB1A19"/>
    <w:rsid w:val="00FB1A90"/>
    <w:rsid w:val="00FB2487"/>
    <w:rsid w:val="00FB360F"/>
    <w:rsid w:val="00FB3980"/>
    <w:rsid w:val="00FB3B19"/>
    <w:rsid w:val="00FB4DDF"/>
    <w:rsid w:val="00FB56B5"/>
    <w:rsid w:val="00FB61BF"/>
    <w:rsid w:val="00FB656A"/>
    <w:rsid w:val="00FB69BB"/>
    <w:rsid w:val="00FB78C9"/>
    <w:rsid w:val="00FC0722"/>
    <w:rsid w:val="00FC0818"/>
    <w:rsid w:val="00FC0F8E"/>
    <w:rsid w:val="00FC147B"/>
    <w:rsid w:val="00FC2258"/>
    <w:rsid w:val="00FC298C"/>
    <w:rsid w:val="00FC2BA4"/>
    <w:rsid w:val="00FC3FC0"/>
    <w:rsid w:val="00FC409E"/>
    <w:rsid w:val="00FC6398"/>
    <w:rsid w:val="00FC63E8"/>
    <w:rsid w:val="00FC66AC"/>
    <w:rsid w:val="00FC6B32"/>
    <w:rsid w:val="00FC7CEE"/>
    <w:rsid w:val="00FD0B3A"/>
    <w:rsid w:val="00FD1D06"/>
    <w:rsid w:val="00FD233A"/>
    <w:rsid w:val="00FD27D9"/>
    <w:rsid w:val="00FD2C7B"/>
    <w:rsid w:val="00FD3A22"/>
    <w:rsid w:val="00FD52C8"/>
    <w:rsid w:val="00FD5716"/>
    <w:rsid w:val="00FD5C3F"/>
    <w:rsid w:val="00FD6AB8"/>
    <w:rsid w:val="00FD6C39"/>
    <w:rsid w:val="00FD782C"/>
    <w:rsid w:val="00FE0910"/>
    <w:rsid w:val="00FE2896"/>
    <w:rsid w:val="00FE2991"/>
    <w:rsid w:val="00FE30FE"/>
    <w:rsid w:val="00FE348F"/>
    <w:rsid w:val="00FE34BC"/>
    <w:rsid w:val="00FE3EFB"/>
    <w:rsid w:val="00FE405E"/>
    <w:rsid w:val="00FE5091"/>
    <w:rsid w:val="00FE5495"/>
    <w:rsid w:val="00FE5F34"/>
    <w:rsid w:val="00FE6E2D"/>
    <w:rsid w:val="00FE6E5A"/>
    <w:rsid w:val="00FE7220"/>
    <w:rsid w:val="00FE77D6"/>
    <w:rsid w:val="00FF08BA"/>
    <w:rsid w:val="00FF1382"/>
    <w:rsid w:val="00FF26B9"/>
    <w:rsid w:val="00FF3788"/>
    <w:rsid w:val="00FF4429"/>
    <w:rsid w:val="00FF4632"/>
    <w:rsid w:val="00FF4727"/>
    <w:rsid w:val="00FF4E38"/>
    <w:rsid w:val="00FF57F9"/>
    <w:rsid w:val="00FF61B8"/>
    <w:rsid w:val="00FF6AA1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3A04"/>
  <w15:docId w15:val="{F16FF2DB-B584-4648-82FA-B71ED76B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4C6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link w:val="10"/>
    <w:qFormat/>
    <w:rsid w:val="00D032D1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 w:cs="Arial"/>
      <w:color w:val="77003D"/>
      <w:kern w:val="36"/>
      <w:sz w:val="40"/>
      <w:szCs w:val="40"/>
      <w:lang w:eastAsia="ru-RU"/>
    </w:rPr>
  </w:style>
  <w:style w:type="paragraph" w:styleId="20">
    <w:name w:val="heading 2"/>
    <w:basedOn w:val="a"/>
    <w:next w:val="a"/>
    <w:link w:val="21"/>
    <w:unhideWhenUsed/>
    <w:qFormat/>
    <w:rsid w:val="007071F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nhideWhenUsed/>
    <w:qFormat/>
    <w:rsid w:val="007071F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6100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0F83"/>
    <w:pPr>
      <w:keepNext/>
      <w:spacing w:after="0" w:line="240" w:lineRule="auto"/>
      <w:jc w:val="center"/>
      <w:outlineLvl w:val="4"/>
    </w:pPr>
    <w:rPr>
      <w:rFonts w:eastAsia="Times New Roman"/>
      <w:b/>
      <w:szCs w:val="24"/>
    </w:rPr>
  </w:style>
  <w:style w:type="paragraph" w:styleId="6">
    <w:name w:val="heading 6"/>
    <w:basedOn w:val="a"/>
    <w:next w:val="a"/>
    <w:link w:val="60"/>
    <w:qFormat/>
    <w:rsid w:val="00047534"/>
    <w:pPr>
      <w:keepNext/>
      <w:tabs>
        <w:tab w:val="left" w:pos="3553"/>
      </w:tabs>
      <w:spacing w:after="0" w:line="480" w:lineRule="auto"/>
      <w:jc w:val="center"/>
      <w:outlineLvl w:val="5"/>
    </w:pPr>
    <w:rPr>
      <w:rFonts w:eastAsia="Times New Roman"/>
      <w:caps/>
      <w:sz w:val="36"/>
      <w:szCs w:val="24"/>
      <w:vertAlign w:val="subscript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052E29"/>
    <w:pPr>
      <w:spacing w:before="240" w:after="60"/>
      <w:outlineLvl w:val="6"/>
    </w:pPr>
    <w:rPr>
      <w:rFonts w:eastAsia="Times New Roman"/>
      <w:szCs w:val="24"/>
    </w:rPr>
  </w:style>
  <w:style w:type="paragraph" w:styleId="8">
    <w:name w:val="heading 8"/>
    <w:basedOn w:val="a"/>
    <w:next w:val="a"/>
    <w:link w:val="80"/>
    <w:unhideWhenUsed/>
    <w:qFormat/>
    <w:rsid w:val="00512B89"/>
    <w:pPr>
      <w:spacing w:before="240" w:after="60"/>
      <w:outlineLvl w:val="7"/>
    </w:pPr>
    <w:rPr>
      <w:rFonts w:eastAsia="Times New Roman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2D1"/>
    <w:rPr>
      <w:rFonts w:ascii="Arial" w:eastAsia="Times New Roman" w:hAnsi="Arial" w:cs="Arial"/>
      <w:color w:val="77003D"/>
      <w:kern w:val="36"/>
      <w:sz w:val="40"/>
      <w:szCs w:val="40"/>
      <w:lang w:eastAsia="ru-RU"/>
    </w:rPr>
  </w:style>
  <w:style w:type="character" w:styleId="a3">
    <w:name w:val="Strong"/>
    <w:basedOn w:val="a0"/>
    <w:uiPriority w:val="22"/>
    <w:qFormat/>
    <w:rsid w:val="00D032D1"/>
    <w:rPr>
      <w:b/>
      <w:bCs/>
    </w:rPr>
  </w:style>
  <w:style w:type="character" w:styleId="a4">
    <w:name w:val="Emphasis"/>
    <w:basedOn w:val="a0"/>
    <w:uiPriority w:val="99"/>
    <w:qFormat/>
    <w:rsid w:val="00D032D1"/>
    <w:rPr>
      <w:i/>
      <w:iCs/>
    </w:rPr>
  </w:style>
  <w:style w:type="paragraph" w:customStyle="1" w:styleId="Style1">
    <w:name w:val="Style1"/>
    <w:basedOn w:val="a"/>
    <w:uiPriority w:val="99"/>
    <w:rsid w:val="00EB5158"/>
    <w:pPr>
      <w:widowControl w:val="0"/>
      <w:autoSpaceDE w:val="0"/>
      <w:autoSpaceDN w:val="0"/>
      <w:adjustRightInd w:val="0"/>
      <w:spacing w:after="0" w:line="389" w:lineRule="exact"/>
    </w:pPr>
    <w:rPr>
      <w:rFonts w:ascii="Century Gothic" w:eastAsia="Times New Roman" w:hAnsi="Century Gothic"/>
      <w:szCs w:val="24"/>
      <w:lang w:eastAsia="ru-RU"/>
    </w:rPr>
  </w:style>
  <w:style w:type="paragraph" w:customStyle="1" w:styleId="Style2">
    <w:name w:val="Style2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3">
    <w:name w:val="Style3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4" w:lineRule="exact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4">
    <w:name w:val="Style4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5" w:lineRule="exact"/>
      <w:ind w:firstLine="451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5">
    <w:name w:val="Style5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5" w:lineRule="exact"/>
      <w:ind w:hanging="283"/>
    </w:pPr>
    <w:rPr>
      <w:rFonts w:ascii="Century Gothic" w:eastAsia="Times New Roman" w:hAnsi="Century Gothic"/>
      <w:szCs w:val="24"/>
      <w:lang w:eastAsia="ru-RU"/>
    </w:rPr>
  </w:style>
  <w:style w:type="paragraph" w:customStyle="1" w:styleId="Style6">
    <w:name w:val="Style6"/>
    <w:basedOn w:val="a"/>
    <w:uiPriority w:val="99"/>
    <w:rsid w:val="00EB5158"/>
    <w:pPr>
      <w:widowControl w:val="0"/>
      <w:autoSpaceDE w:val="0"/>
      <w:autoSpaceDN w:val="0"/>
      <w:adjustRightInd w:val="0"/>
      <w:spacing w:after="0" w:line="218" w:lineRule="exact"/>
      <w:jc w:val="right"/>
    </w:pPr>
    <w:rPr>
      <w:rFonts w:ascii="Century Gothic" w:eastAsia="Times New Roman" w:hAnsi="Century Gothic"/>
      <w:szCs w:val="24"/>
      <w:lang w:eastAsia="ru-RU"/>
    </w:rPr>
  </w:style>
  <w:style w:type="paragraph" w:customStyle="1" w:styleId="Style7">
    <w:name w:val="Style7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3" w:lineRule="exact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8">
    <w:name w:val="Style8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4" w:lineRule="exact"/>
      <w:ind w:firstLine="451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9">
    <w:name w:val="Style9"/>
    <w:basedOn w:val="a"/>
    <w:rsid w:val="00EB5158"/>
    <w:pPr>
      <w:widowControl w:val="0"/>
      <w:autoSpaceDE w:val="0"/>
      <w:autoSpaceDN w:val="0"/>
      <w:adjustRightInd w:val="0"/>
      <w:spacing w:after="0" w:line="233" w:lineRule="exact"/>
      <w:ind w:firstLine="456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10">
    <w:name w:val="Style10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11">
    <w:name w:val="Style11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12">
    <w:name w:val="Style12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13">
    <w:name w:val="Style13"/>
    <w:basedOn w:val="a"/>
    <w:link w:val="Style130"/>
    <w:uiPriority w:val="99"/>
    <w:rsid w:val="00EB5158"/>
    <w:pPr>
      <w:widowControl w:val="0"/>
      <w:autoSpaceDE w:val="0"/>
      <w:autoSpaceDN w:val="0"/>
      <w:adjustRightInd w:val="0"/>
      <w:spacing w:after="0" w:line="230" w:lineRule="exact"/>
      <w:ind w:hanging="278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14">
    <w:name w:val="Style14"/>
    <w:basedOn w:val="a"/>
    <w:uiPriority w:val="99"/>
    <w:rsid w:val="00EB5158"/>
    <w:pPr>
      <w:widowControl w:val="0"/>
      <w:autoSpaceDE w:val="0"/>
      <w:autoSpaceDN w:val="0"/>
      <w:adjustRightInd w:val="0"/>
      <w:spacing w:after="0" w:line="197" w:lineRule="exact"/>
      <w:ind w:firstLine="2736"/>
    </w:pPr>
    <w:rPr>
      <w:rFonts w:ascii="Century Gothic" w:eastAsia="Times New Roman" w:hAnsi="Century Gothic"/>
      <w:szCs w:val="24"/>
      <w:lang w:eastAsia="ru-RU"/>
    </w:rPr>
  </w:style>
  <w:style w:type="paragraph" w:customStyle="1" w:styleId="Style15">
    <w:name w:val="Style15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5" w:lineRule="exact"/>
      <w:ind w:hanging="115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16">
    <w:name w:val="Style16"/>
    <w:basedOn w:val="a"/>
    <w:uiPriority w:val="99"/>
    <w:rsid w:val="00EB5158"/>
    <w:pPr>
      <w:widowControl w:val="0"/>
      <w:autoSpaceDE w:val="0"/>
      <w:autoSpaceDN w:val="0"/>
      <w:adjustRightInd w:val="0"/>
      <w:spacing w:after="0" w:line="106" w:lineRule="exact"/>
    </w:pPr>
    <w:rPr>
      <w:rFonts w:ascii="Century Gothic" w:eastAsia="Times New Roman" w:hAnsi="Century Gothic"/>
      <w:szCs w:val="24"/>
      <w:lang w:eastAsia="ru-RU"/>
    </w:rPr>
  </w:style>
  <w:style w:type="paragraph" w:customStyle="1" w:styleId="Style17">
    <w:name w:val="Style17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0" w:lineRule="exact"/>
      <w:ind w:firstLine="456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18">
    <w:name w:val="Style18"/>
    <w:basedOn w:val="a"/>
    <w:uiPriority w:val="99"/>
    <w:rsid w:val="00EB5158"/>
    <w:pPr>
      <w:widowControl w:val="0"/>
      <w:autoSpaceDE w:val="0"/>
      <w:autoSpaceDN w:val="0"/>
      <w:adjustRightInd w:val="0"/>
      <w:spacing w:after="0" w:line="197" w:lineRule="exact"/>
      <w:ind w:firstLine="528"/>
    </w:pPr>
    <w:rPr>
      <w:rFonts w:ascii="Century Gothic" w:eastAsia="Times New Roman" w:hAnsi="Century Gothic"/>
      <w:szCs w:val="24"/>
      <w:lang w:eastAsia="ru-RU"/>
    </w:rPr>
  </w:style>
  <w:style w:type="paragraph" w:customStyle="1" w:styleId="Style19">
    <w:name w:val="Style19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20">
    <w:name w:val="Style20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5" w:lineRule="exact"/>
      <w:ind w:hanging="283"/>
      <w:jc w:val="both"/>
    </w:pPr>
    <w:rPr>
      <w:rFonts w:ascii="Century Gothic" w:eastAsia="Times New Roman" w:hAnsi="Century Gothic"/>
      <w:szCs w:val="24"/>
      <w:lang w:eastAsia="ru-RU"/>
    </w:rPr>
  </w:style>
  <w:style w:type="paragraph" w:customStyle="1" w:styleId="Style21">
    <w:name w:val="Style21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22">
    <w:name w:val="Style22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23">
    <w:name w:val="Style23"/>
    <w:basedOn w:val="a"/>
    <w:uiPriority w:val="99"/>
    <w:rsid w:val="00EB515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/>
      <w:szCs w:val="24"/>
      <w:lang w:eastAsia="ru-RU"/>
    </w:rPr>
  </w:style>
  <w:style w:type="paragraph" w:customStyle="1" w:styleId="Style24">
    <w:name w:val="Style24"/>
    <w:basedOn w:val="a"/>
    <w:uiPriority w:val="99"/>
    <w:rsid w:val="00EB5158"/>
    <w:pPr>
      <w:widowControl w:val="0"/>
      <w:autoSpaceDE w:val="0"/>
      <w:autoSpaceDN w:val="0"/>
      <w:adjustRightInd w:val="0"/>
      <w:spacing w:after="0" w:line="202" w:lineRule="exact"/>
    </w:pPr>
    <w:rPr>
      <w:rFonts w:ascii="Century Gothic" w:eastAsia="Times New Roman" w:hAnsi="Century Gothic"/>
      <w:szCs w:val="24"/>
      <w:lang w:eastAsia="ru-RU"/>
    </w:rPr>
  </w:style>
  <w:style w:type="paragraph" w:customStyle="1" w:styleId="Style25">
    <w:name w:val="Style25"/>
    <w:basedOn w:val="a"/>
    <w:uiPriority w:val="99"/>
    <w:rsid w:val="00EB5158"/>
    <w:pPr>
      <w:widowControl w:val="0"/>
      <w:autoSpaceDE w:val="0"/>
      <w:autoSpaceDN w:val="0"/>
      <w:adjustRightInd w:val="0"/>
      <w:spacing w:after="0" w:line="221" w:lineRule="exact"/>
      <w:jc w:val="right"/>
    </w:pPr>
    <w:rPr>
      <w:rFonts w:ascii="Century Gothic" w:eastAsia="Times New Roman" w:hAnsi="Century Gothic"/>
      <w:szCs w:val="24"/>
      <w:lang w:eastAsia="ru-RU"/>
    </w:rPr>
  </w:style>
  <w:style w:type="paragraph" w:customStyle="1" w:styleId="Style26">
    <w:name w:val="Style26"/>
    <w:basedOn w:val="a"/>
    <w:uiPriority w:val="99"/>
    <w:rsid w:val="00EB5158"/>
    <w:pPr>
      <w:widowControl w:val="0"/>
      <w:autoSpaceDE w:val="0"/>
      <w:autoSpaceDN w:val="0"/>
      <w:adjustRightInd w:val="0"/>
      <w:spacing w:after="0" w:line="197" w:lineRule="exact"/>
      <w:ind w:firstLine="773"/>
    </w:pPr>
    <w:rPr>
      <w:rFonts w:ascii="Century Gothic" w:eastAsia="Times New Roman" w:hAnsi="Century Gothic"/>
      <w:szCs w:val="24"/>
      <w:lang w:eastAsia="ru-RU"/>
    </w:rPr>
  </w:style>
  <w:style w:type="paragraph" w:customStyle="1" w:styleId="Style27">
    <w:name w:val="Style27"/>
    <w:basedOn w:val="a"/>
    <w:uiPriority w:val="99"/>
    <w:rsid w:val="00EB5158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Century Gothic" w:eastAsia="Times New Roman" w:hAnsi="Century Gothic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EB5158"/>
    <w:rPr>
      <w:rFonts w:ascii="Century Gothic" w:hAnsi="Century Gothic" w:cs="Century Gothic" w:hint="default"/>
      <w:b/>
      <w:bCs/>
      <w:spacing w:val="-10"/>
      <w:sz w:val="36"/>
      <w:szCs w:val="36"/>
    </w:rPr>
  </w:style>
  <w:style w:type="character" w:customStyle="1" w:styleId="FontStyle30">
    <w:name w:val="Font Style30"/>
    <w:basedOn w:val="a0"/>
    <w:uiPriority w:val="99"/>
    <w:rsid w:val="00EB5158"/>
    <w:rPr>
      <w:rFonts w:ascii="Century Gothic" w:hAnsi="Century Gothic" w:cs="Century Gothic" w:hint="default"/>
      <w:spacing w:val="-10"/>
      <w:sz w:val="22"/>
      <w:szCs w:val="22"/>
    </w:rPr>
  </w:style>
  <w:style w:type="character" w:customStyle="1" w:styleId="FontStyle31">
    <w:name w:val="Font Style31"/>
    <w:basedOn w:val="a0"/>
    <w:rsid w:val="00EB5158"/>
    <w:rPr>
      <w:rFonts w:ascii="Times New Roman" w:hAnsi="Times New Roman" w:cs="Times New Roman" w:hint="default"/>
      <w:sz w:val="20"/>
      <w:szCs w:val="20"/>
    </w:rPr>
  </w:style>
  <w:style w:type="character" w:customStyle="1" w:styleId="FontStyle32">
    <w:name w:val="Font Style32"/>
    <w:basedOn w:val="a0"/>
    <w:uiPriority w:val="99"/>
    <w:rsid w:val="00EB5158"/>
    <w:rPr>
      <w:rFonts w:ascii="Arial" w:hAnsi="Arial" w:cs="Arial" w:hint="default"/>
      <w:sz w:val="18"/>
      <w:szCs w:val="18"/>
    </w:rPr>
  </w:style>
  <w:style w:type="character" w:customStyle="1" w:styleId="FontStyle33">
    <w:name w:val="Font Style33"/>
    <w:basedOn w:val="a0"/>
    <w:uiPriority w:val="99"/>
    <w:rsid w:val="00EB5158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34">
    <w:name w:val="Font Style34"/>
    <w:basedOn w:val="a0"/>
    <w:uiPriority w:val="99"/>
    <w:rsid w:val="00EB5158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5">
    <w:name w:val="Font Style35"/>
    <w:basedOn w:val="a0"/>
    <w:uiPriority w:val="99"/>
    <w:rsid w:val="00EB5158"/>
    <w:rPr>
      <w:rFonts w:ascii="Cambria" w:hAnsi="Cambria" w:cs="Cambria" w:hint="default"/>
      <w:sz w:val="22"/>
      <w:szCs w:val="22"/>
    </w:rPr>
  </w:style>
  <w:style w:type="character" w:customStyle="1" w:styleId="FontStyle36">
    <w:name w:val="Font Style36"/>
    <w:basedOn w:val="a0"/>
    <w:uiPriority w:val="99"/>
    <w:rsid w:val="00EB5158"/>
    <w:rPr>
      <w:rFonts w:ascii="Century Gothic" w:hAnsi="Century Gothic" w:cs="Century Gothic" w:hint="default"/>
      <w:sz w:val="20"/>
      <w:szCs w:val="20"/>
    </w:rPr>
  </w:style>
  <w:style w:type="character" w:customStyle="1" w:styleId="FontStyle37">
    <w:name w:val="Font Style37"/>
    <w:basedOn w:val="a0"/>
    <w:uiPriority w:val="99"/>
    <w:rsid w:val="00EB5158"/>
    <w:rPr>
      <w:rFonts w:ascii="Century Gothic" w:hAnsi="Century Gothic" w:cs="Century Gothic" w:hint="default"/>
      <w:sz w:val="12"/>
      <w:szCs w:val="12"/>
    </w:rPr>
  </w:style>
  <w:style w:type="character" w:customStyle="1" w:styleId="FontStyle38">
    <w:name w:val="Font Style38"/>
    <w:basedOn w:val="a0"/>
    <w:uiPriority w:val="99"/>
    <w:rsid w:val="00EB5158"/>
    <w:rPr>
      <w:rFonts w:ascii="Times New Roman" w:hAnsi="Times New Roman" w:cs="Times New Roman" w:hint="default"/>
      <w:sz w:val="18"/>
      <w:szCs w:val="18"/>
    </w:rPr>
  </w:style>
  <w:style w:type="character" w:customStyle="1" w:styleId="FontStyle39">
    <w:name w:val="Font Style39"/>
    <w:basedOn w:val="a0"/>
    <w:uiPriority w:val="99"/>
    <w:rsid w:val="00EB5158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customStyle="1" w:styleId="FontStyle40">
    <w:name w:val="Font Style40"/>
    <w:basedOn w:val="a0"/>
    <w:uiPriority w:val="99"/>
    <w:rsid w:val="00EB515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41">
    <w:name w:val="Font Style41"/>
    <w:basedOn w:val="a0"/>
    <w:uiPriority w:val="99"/>
    <w:rsid w:val="00EB5158"/>
    <w:rPr>
      <w:rFonts w:ascii="Trebuchet MS" w:hAnsi="Trebuchet MS" w:cs="Trebuchet MS" w:hint="default"/>
      <w:i/>
      <w:iCs/>
      <w:sz w:val="14"/>
      <w:szCs w:val="14"/>
    </w:rPr>
  </w:style>
  <w:style w:type="character" w:customStyle="1" w:styleId="FontStyle42">
    <w:name w:val="Font Style42"/>
    <w:basedOn w:val="a0"/>
    <w:uiPriority w:val="99"/>
    <w:rsid w:val="00EB5158"/>
    <w:rPr>
      <w:rFonts w:ascii="Calibri" w:hAnsi="Calibri" w:cs="Calibri" w:hint="default"/>
      <w:b/>
      <w:bCs/>
      <w:sz w:val="22"/>
      <w:szCs w:val="22"/>
    </w:rPr>
  </w:style>
  <w:style w:type="table" w:styleId="a5">
    <w:name w:val="Table Grid"/>
    <w:basedOn w:val="a1"/>
    <w:uiPriority w:val="59"/>
    <w:rsid w:val="00B774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 Indent"/>
    <w:basedOn w:val="a"/>
    <w:link w:val="a7"/>
    <w:unhideWhenUsed/>
    <w:rsid w:val="0026174B"/>
    <w:pPr>
      <w:spacing w:after="0" w:line="240" w:lineRule="auto"/>
      <w:ind w:left="-540"/>
    </w:pPr>
    <w:rPr>
      <w:rFonts w:eastAsia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26174B"/>
    <w:rPr>
      <w:rFonts w:ascii="Times New Roman" w:eastAsia="Times New Roman" w:hAnsi="Times New Roman"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D021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02154"/>
    <w:rPr>
      <w:sz w:val="22"/>
      <w:szCs w:val="22"/>
      <w:lang w:eastAsia="en-US"/>
    </w:rPr>
  </w:style>
  <w:style w:type="paragraph" w:styleId="aa">
    <w:name w:val="No Spacing"/>
    <w:link w:val="ab"/>
    <w:qFormat/>
    <w:rsid w:val="00DF08A5"/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D367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67DC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D367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67DC"/>
    <w:rPr>
      <w:sz w:val="22"/>
      <w:szCs w:val="22"/>
      <w:lang w:eastAsia="en-US"/>
    </w:rPr>
  </w:style>
  <w:style w:type="character" w:customStyle="1" w:styleId="21">
    <w:name w:val="Заголовок 2 Знак"/>
    <w:basedOn w:val="a0"/>
    <w:link w:val="20"/>
    <w:rsid w:val="007071F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1">
    <w:name w:val="Заголовок 3 Знак"/>
    <w:basedOn w:val="a0"/>
    <w:link w:val="30"/>
    <w:rsid w:val="007071F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0">
    <w:name w:val="Title"/>
    <w:basedOn w:val="a"/>
    <w:link w:val="af1"/>
    <w:uiPriority w:val="10"/>
    <w:qFormat/>
    <w:rsid w:val="007071F7"/>
    <w:pPr>
      <w:spacing w:after="0" w:line="240" w:lineRule="auto"/>
      <w:jc w:val="center"/>
    </w:pPr>
    <w:rPr>
      <w:rFonts w:eastAsia="Times New Roman"/>
      <w:b/>
      <w:sz w:val="32"/>
      <w:szCs w:val="24"/>
      <w:lang w:eastAsia="ru-RU"/>
    </w:rPr>
  </w:style>
  <w:style w:type="character" w:customStyle="1" w:styleId="af1">
    <w:name w:val="Заголовок Знак"/>
    <w:basedOn w:val="a0"/>
    <w:link w:val="af0"/>
    <w:uiPriority w:val="10"/>
    <w:rsid w:val="007071F7"/>
    <w:rPr>
      <w:rFonts w:ascii="Times New Roman" w:eastAsia="Times New Roman" w:hAnsi="Times New Roman"/>
      <w:b/>
      <w:sz w:val="32"/>
      <w:szCs w:val="24"/>
    </w:rPr>
  </w:style>
  <w:style w:type="paragraph" w:styleId="af2">
    <w:name w:val="Subtitle"/>
    <w:basedOn w:val="a"/>
    <w:link w:val="af3"/>
    <w:qFormat/>
    <w:rsid w:val="007071F7"/>
    <w:pPr>
      <w:spacing w:after="0" w:line="240" w:lineRule="auto"/>
      <w:jc w:val="center"/>
    </w:pPr>
    <w:rPr>
      <w:rFonts w:eastAsia="Times New Roman"/>
      <w:bCs/>
      <w:sz w:val="32"/>
      <w:szCs w:val="24"/>
      <w:lang w:eastAsia="ru-RU"/>
    </w:rPr>
  </w:style>
  <w:style w:type="character" w:customStyle="1" w:styleId="af3">
    <w:name w:val="Подзаголовок Знак"/>
    <w:basedOn w:val="a0"/>
    <w:link w:val="af2"/>
    <w:rsid w:val="007071F7"/>
    <w:rPr>
      <w:rFonts w:ascii="Times New Roman" w:eastAsia="Times New Roman" w:hAnsi="Times New Roman"/>
      <w:bCs/>
      <w:sz w:val="32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12B8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B60BCF"/>
    <w:pPr>
      <w:ind w:left="708"/>
    </w:pPr>
  </w:style>
  <w:style w:type="paragraph" w:styleId="22">
    <w:name w:val="Body Text 2"/>
    <w:basedOn w:val="a"/>
    <w:link w:val="23"/>
    <w:uiPriority w:val="99"/>
    <w:unhideWhenUsed/>
    <w:rsid w:val="00AD236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D236B"/>
    <w:rPr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E21B97"/>
    <w:rPr>
      <w:sz w:val="22"/>
      <w:szCs w:val="22"/>
      <w:lang w:val="ru-RU" w:eastAsia="en-US" w:bidi="ar-SA"/>
    </w:rPr>
  </w:style>
  <w:style w:type="paragraph" w:styleId="af5">
    <w:name w:val="Balloon Text"/>
    <w:basedOn w:val="a"/>
    <w:link w:val="af6"/>
    <w:unhideWhenUsed/>
    <w:rsid w:val="00E21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E21B97"/>
    <w:rPr>
      <w:rFonts w:ascii="Tahoma" w:hAnsi="Tahoma" w:cs="Tahoma"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86100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052E29"/>
    <w:rPr>
      <w:rFonts w:ascii="Calibri" w:eastAsia="Times New Roman" w:hAnsi="Calibri" w:cs="Times New Roman"/>
      <w:sz w:val="24"/>
      <w:szCs w:val="24"/>
      <w:lang w:eastAsia="en-US"/>
    </w:rPr>
  </w:style>
  <w:style w:type="paragraph" w:customStyle="1" w:styleId="af7">
    <w:name w:val="Стиль"/>
    <w:rsid w:val="00B10B6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32">
    <w:name w:val="Body Text 3"/>
    <w:basedOn w:val="a"/>
    <w:link w:val="33"/>
    <w:unhideWhenUsed/>
    <w:rsid w:val="007412A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7412A2"/>
    <w:rPr>
      <w:sz w:val="16"/>
      <w:szCs w:val="16"/>
      <w:lang w:eastAsia="en-US"/>
    </w:rPr>
  </w:style>
  <w:style w:type="paragraph" w:styleId="af8">
    <w:name w:val="caption"/>
    <w:basedOn w:val="a"/>
    <w:next w:val="a"/>
    <w:uiPriority w:val="35"/>
    <w:semiHidden/>
    <w:unhideWhenUsed/>
    <w:qFormat/>
    <w:rsid w:val="00D859AB"/>
    <w:pPr>
      <w:spacing w:after="0" w:line="240" w:lineRule="auto"/>
    </w:pPr>
    <w:rPr>
      <w:b/>
      <w:bCs/>
      <w:color w:val="943634"/>
      <w:sz w:val="18"/>
      <w:szCs w:val="18"/>
      <w:lang w:eastAsia="ru-RU"/>
    </w:rPr>
  </w:style>
  <w:style w:type="character" w:customStyle="1" w:styleId="Style130">
    <w:name w:val="Style13 Знак"/>
    <w:link w:val="Style13"/>
    <w:uiPriority w:val="99"/>
    <w:locked/>
    <w:rsid w:val="00455DB9"/>
    <w:rPr>
      <w:rFonts w:ascii="Century Gothic" w:eastAsia="Times New Roman" w:hAnsi="Century Gothic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5A056E"/>
    <w:pPr>
      <w:tabs>
        <w:tab w:val="right" w:leader="dot" w:pos="10196"/>
      </w:tabs>
      <w:spacing w:after="0" w:line="240" w:lineRule="auto"/>
    </w:pPr>
    <w:rPr>
      <w:b/>
      <w:noProof/>
    </w:rPr>
  </w:style>
  <w:style w:type="paragraph" w:styleId="24">
    <w:name w:val="toc 2"/>
    <w:basedOn w:val="a"/>
    <w:next w:val="a"/>
    <w:autoRedefine/>
    <w:uiPriority w:val="39"/>
    <w:unhideWhenUsed/>
    <w:rsid w:val="00A622D7"/>
    <w:pPr>
      <w:tabs>
        <w:tab w:val="right" w:leader="dot" w:pos="10206"/>
      </w:tabs>
      <w:spacing w:after="0" w:line="240" w:lineRule="auto"/>
    </w:pPr>
  </w:style>
  <w:style w:type="paragraph" w:styleId="34">
    <w:name w:val="toc 3"/>
    <w:basedOn w:val="a"/>
    <w:next w:val="a"/>
    <w:autoRedefine/>
    <w:uiPriority w:val="39"/>
    <w:unhideWhenUsed/>
    <w:rsid w:val="00EA2094"/>
    <w:pPr>
      <w:tabs>
        <w:tab w:val="right" w:leader="dot" w:pos="10195"/>
      </w:tabs>
      <w:spacing w:after="100"/>
      <w:ind w:left="440"/>
    </w:pPr>
    <w:rPr>
      <w:b/>
      <w:noProof/>
    </w:rPr>
  </w:style>
  <w:style w:type="character" w:styleId="af9">
    <w:name w:val="Hyperlink"/>
    <w:basedOn w:val="a0"/>
    <w:uiPriority w:val="99"/>
    <w:unhideWhenUsed/>
    <w:rsid w:val="00455DB9"/>
    <w:rPr>
      <w:color w:val="0000FF" w:themeColor="hyperlink"/>
      <w:u w:val="single"/>
    </w:rPr>
  </w:style>
  <w:style w:type="paragraph" w:styleId="35">
    <w:name w:val="Body Text Indent 3"/>
    <w:basedOn w:val="a"/>
    <w:link w:val="36"/>
    <w:uiPriority w:val="99"/>
    <w:unhideWhenUsed/>
    <w:rsid w:val="00901F02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901F02"/>
    <w:rPr>
      <w:rFonts w:ascii="Times New Roman" w:hAnsi="Times New Roman"/>
      <w:sz w:val="16"/>
      <w:szCs w:val="16"/>
      <w:lang w:eastAsia="en-US"/>
    </w:rPr>
  </w:style>
  <w:style w:type="paragraph" w:styleId="afa">
    <w:name w:val="Normal (Web)"/>
    <w:basedOn w:val="a"/>
    <w:link w:val="afb"/>
    <w:uiPriority w:val="99"/>
    <w:rsid w:val="002E3E4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Default">
    <w:name w:val="Default"/>
    <w:link w:val="Default0"/>
    <w:rsid w:val="000D76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Default0">
    <w:name w:val="Default Знак"/>
    <w:link w:val="Default"/>
    <w:locked/>
    <w:rsid w:val="000D76E5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7D0F83"/>
    <w:rPr>
      <w:rFonts w:ascii="Times New Roman" w:eastAsia="Times New Roman" w:hAnsi="Times New Roman"/>
      <w:b/>
      <w:sz w:val="24"/>
      <w:szCs w:val="24"/>
    </w:rPr>
  </w:style>
  <w:style w:type="paragraph" w:customStyle="1" w:styleId="HeadDoc">
    <w:name w:val="HeadDoc"/>
    <w:rsid w:val="007D0F83"/>
    <w:pPr>
      <w:keepLines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28"/>
    </w:rPr>
  </w:style>
  <w:style w:type="character" w:customStyle="1" w:styleId="12">
    <w:name w:val="Название Знак1"/>
    <w:uiPriority w:val="10"/>
    <w:rsid w:val="007D0F8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TableGrid">
    <w:name w:val="TableGrid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D0F83"/>
  </w:style>
  <w:style w:type="table" w:customStyle="1" w:styleId="TableGrid5">
    <w:name w:val="TableGrid5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c">
    <w:name w:val="Основной текст_"/>
    <w:link w:val="14"/>
    <w:rsid w:val="007D0F83"/>
    <w:rPr>
      <w:rFonts w:ascii="Times New Roman" w:eastAsia="Times New Roman" w:hAnsi="Times New Roman"/>
      <w:spacing w:val="-2"/>
      <w:sz w:val="22"/>
      <w:szCs w:val="22"/>
      <w:shd w:val="clear" w:color="auto" w:fill="FFFFFF"/>
    </w:rPr>
  </w:style>
  <w:style w:type="character" w:customStyle="1" w:styleId="0pt">
    <w:name w:val="Основной текст + Полужирный;Интервал 0 pt"/>
    <w:rsid w:val="007D0F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4">
    <w:name w:val="Основной текст1"/>
    <w:basedOn w:val="a"/>
    <w:link w:val="afc"/>
    <w:rsid w:val="007D0F83"/>
    <w:pPr>
      <w:widowControl w:val="0"/>
      <w:shd w:val="clear" w:color="auto" w:fill="FFFFFF"/>
      <w:spacing w:after="0" w:line="248" w:lineRule="exact"/>
      <w:jc w:val="both"/>
    </w:pPr>
    <w:rPr>
      <w:rFonts w:eastAsia="Times New Roman"/>
      <w:spacing w:val="-2"/>
      <w:sz w:val="22"/>
      <w:lang w:eastAsia="ru-RU"/>
    </w:rPr>
  </w:style>
  <w:style w:type="table" w:customStyle="1" w:styleId="TableGrid6">
    <w:name w:val="TableGrid6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3">
    <w:name w:val="c3"/>
    <w:basedOn w:val="a"/>
    <w:rsid w:val="007D0F8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afd">
    <w:name w:val="Содержимое таблицы"/>
    <w:basedOn w:val="a"/>
    <w:rsid w:val="007D0F83"/>
    <w:pPr>
      <w:suppressLineNumbers/>
      <w:suppressAutoHyphens/>
      <w:spacing w:after="0" w:line="240" w:lineRule="auto"/>
    </w:pPr>
    <w:rPr>
      <w:rFonts w:eastAsia="SimSun" w:cs="Mangal"/>
      <w:kern w:val="1"/>
      <w:szCs w:val="24"/>
      <w:lang w:eastAsia="hi-IN" w:bidi="hi-IN"/>
    </w:rPr>
  </w:style>
  <w:style w:type="table" w:customStyle="1" w:styleId="15">
    <w:name w:val="Сетка таблицы1"/>
    <w:basedOn w:val="a1"/>
    <w:next w:val="a5"/>
    <w:uiPriority w:val="39"/>
    <w:rsid w:val="007D0F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D0F83"/>
  </w:style>
  <w:style w:type="paragraph" w:styleId="afe">
    <w:name w:val="footnote text"/>
    <w:basedOn w:val="a"/>
    <w:link w:val="aff"/>
    <w:uiPriority w:val="99"/>
    <w:semiHidden/>
    <w:rsid w:val="007D0F83"/>
    <w:pPr>
      <w:spacing w:after="0" w:line="240" w:lineRule="auto"/>
      <w:ind w:left="680"/>
      <w:jc w:val="both"/>
    </w:pPr>
    <w:rPr>
      <w:rFonts w:ascii="Calibri" w:eastAsia="Times New Roman" w:hAnsi="Calibri"/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7D0F83"/>
    <w:rPr>
      <w:rFonts w:eastAsia="Times New Roman"/>
    </w:rPr>
  </w:style>
  <w:style w:type="paragraph" w:customStyle="1" w:styleId="16">
    <w:name w:val="Без интервала1"/>
    <w:uiPriority w:val="99"/>
    <w:rsid w:val="007D0F83"/>
    <w:pPr>
      <w:jc w:val="both"/>
    </w:pPr>
    <w:rPr>
      <w:rFonts w:eastAsia="Times New Roman"/>
      <w:sz w:val="22"/>
      <w:szCs w:val="22"/>
    </w:rPr>
  </w:style>
  <w:style w:type="character" w:styleId="aff0">
    <w:name w:val="footnote reference"/>
    <w:uiPriority w:val="99"/>
    <w:semiHidden/>
    <w:rsid w:val="007D0F83"/>
    <w:rPr>
      <w:rFonts w:cs="Times New Roman"/>
      <w:vertAlign w:val="superscript"/>
    </w:rPr>
  </w:style>
  <w:style w:type="table" w:styleId="-5">
    <w:name w:val="Light List Accent 5"/>
    <w:basedOn w:val="a1"/>
    <w:uiPriority w:val="61"/>
    <w:rsid w:val="007D0F83"/>
    <w:pPr>
      <w:ind w:left="680"/>
      <w:jc w:val="both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Autospacing="0" w:afterLines="0" w:afterAutospacing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Autospacing="0" w:afterLines="0" w:afterAutospacing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50">
    <w:name w:val="Light Grid Accent 5"/>
    <w:basedOn w:val="a1"/>
    <w:uiPriority w:val="62"/>
    <w:rsid w:val="007D0F83"/>
    <w:pPr>
      <w:ind w:left="680"/>
      <w:jc w:val="both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Autospacing="0" w:afterLines="0" w:afterAutospacing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Autospacing="0" w:afterLines="0" w:afterAutospacing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paragraph" w:customStyle="1" w:styleId="Standard">
    <w:name w:val="Standard"/>
    <w:rsid w:val="007D0F83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7D0F83"/>
  </w:style>
  <w:style w:type="paragraph" w:customStyle="1" w:styleId="17">
    <w:name w:val="Заголовок1"/>
    <w:basedOn w:val="a"/>
    <w:next w:val="a8"/>
    <w:uiPriority w:val="99"/>
    <w:rsid w:val="007D0F83"/>
    <w:pPr>
      <w:suppressAutoHyphens/>
      <w:spacing w:after="0" w:line="240" w:lineRule="auto"/>
      <w:jc w:val="center"/>
    </w:pPr>
    <w:rPr>
      <w:rFonts w:eastAsia="Times New Roman"/>
      <w:b/>
      <w:bCs/>
      <w:sz w:val="28"/>
      <w:szCs w:val="24"/>
      <w:lang w:eastAsia="zh-CN"/>
    </w:rPr>
  </w:style>
  <w:style w:type="paragraph" w:styleId="aff1">
    <w:name w:val="Document Map"/>
    <w:basedOn w:val="a"/>
    <w:link w:val="aff2"/>
    <w:semiHidden/>
    <w:rsid w:val="007D0F83"/>
    <w:pPr>
      <w:shd w:val="clear" w:color="auto" w:fill="000080"/>
      <w:spacing w:after="0" w:line="240" w:lineRule="auto"/>
    </w:pPr>
    <w:rPr>
      <w:rFonts w:ascii="Tahoma" w:eastAsia="Times New Roman" w:hAnsi="Tahoma"/>
      <w:szCs w:val="24"/>
    </w:rPr>
  </w:style>
  <w:style w:type="character" w:customStyle="1" w:styleId="aff2">
    <w:name w:val="Схема документа Знак"/>
    <w:basedOn w:val="a0"/>
    <w:link w:val="aff1"/>
    <w:semiHidden/>
    <w:rsid w:val="007D0F83"/>
    <w:rPr>
      <w:rFonts w:ascii="Tahoma" w:eastAsia="Times New Roman" w:hAnsi="Tahoma"/>
      <w:sz w:val="24"/>
      <w:szCs w:val="24"/>
      <w:shd w:val="clear" w:color="auto" w:fill="000080"/>
    </w:rPr>
  </w:style>
  <w:style w:type="character" w:styleId="aff3">
    <w:name w:val="page number"/>
    <w:uiPriority w:val="99"/>
    <w:rsid w:val="007D0F83"/>
    <w:rPr>
      <w:rFonts w:cs="Times New Roman"/>
    </w:rPr>
  </w:style>
  <w:style w:type="character" w:customStyle="1" w:styleId="text1">
    <w:name w:val="text1"/>
    <w:uiPriority w:val="99"/>
    <w:rsid w:val="007D0F83"/>
    <w:rPr>
      <w:rFonts w:ascii="Verdana" w:hAnsi="Verdana" w:cs="Times New Roman"/>
      <w:sz w:val="20"/>
      <w:szCs w:val="20"/>
    </w:rPr>
  </w:style>
  <w:style w:type="paragraph" w:styleId="25">
    <w:name w:val="Body Text Indent 2"/>
    <w:basedOn w:val="a"/>
    <w:link w:val="26"/>
    <w:uiPriority w:val="99"/>
    <w:rsid w:val="007D0F83"/>
    <w:pPr>
      <w:ind w:left="142" w:firstLine="993"/>
    </w:pPr>
    <w:rPr>
      <w:rFonts w:eastAsia="Times New Roman"/>
      <w:i/>
      <w:sz w:val="28"/>
      <w:szCs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7D0F83"/>
    <w:rPr>
      <w:rFonts w:ascii="Times New Roman" w:eastAsia="Times New Roman" w:hAnsi="Times New Roman"/>
      <w:i/>
      <w:sz w:val="28"/>
      <w:szCs w:val="28"/>
      <w:lang w:eastAsia="en-US"/>
    </w:rPr>
  </w:style>
  <w:style w:type="paragraph" w:customStyle="1" w:styleId="aff4">
    <w:name w:val="Знак Знак Знак Знак"/>
    <w:basedOn w:val="a"/>
    <w:uiPriority w:val="99"/>
    <w:rsid w:val="007D0F8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27">
    <w:name w:val="List 2"/>
    <w:basedOn w:val="a"/>
    <w:uiPriority w:val="99"/>
    <w:rsid w:val="007D0F83"/>
    <w:pPr>
      <w:widowControl w:val="0"/>
      <w:suppressAutoHyphens/>
      <w:autoSpaceDN w:val="0"/>
      <w:spacing w:after="0" w:line="240" w:lineRule="auto"/>
      <w:ind w:left="566" w:hanging="283"/>
      <w:textAlignment w:val="baseline"/>
    </w:pPr>
    <w:rPr>
      <w:rFonts w:cs="Tahoma"/>
      <w:kern w:val="3"/>
      <w:szCs w:val="24"/>
      <w:lang w:val="en-US"/>
    </w:rPr>
  </w:style>
  <w:style w:type="character" w:customStyle="1" w:styleId="FontStyle207">
    <w:name w:val="Font Style207"/>
    <w:uiPriority w:val="99"/>
    <w:rsid w:val="007D0F83"/>
    <w:rPr>
      <w:rFonts w:ascii="Century Schoolbook" w:hAnsi="Century Schoolbook" w:cs="Century Schoolbook"/>
      <w:sz w:val="18"/>
      <w:szCs w:val="18"/>
    </w:rPr>
  </w:style>
  <w:style w:type="character" w:styleId="aff5">
    <w:name w:val="Book Title"/>
    <w:uiPriority w:val="33"/>
    <w:qFormat/>
    <w:rsid w:val="007D0F83"/>
    <w:rPr>
      <w:b/>
      <w:bCs/>
      <w:smallCaps/>
      <w:spacing w:val="5"/>
    </w:rPr>
  </w:style>
  <w:style w:type="numbering" w:customStyle="1" w:styleId="3">
    <w:name w:val="Стиль3"/>
    <w:rsid w:val="007D0F83"/>
    <w:pPr>
      <w:numPr>
        <w:numId w:val="6"/>
      </w:numPr>
    </w:pPr>
  </w:style>
  <w:style w:type="numbering" w:customStyle="1" w:styleId="2">
    <w:name w:val="Стиль2"/>
    <w:basedOn w:val="a2"/>
    <w:rsid w:val="007D0F83"/>
    <w:pPr>
      <w:numPr>
        <w:numId w:val="7"/>
      </w:numPr>
    </w:pPr>
  </w:style>
  <w:style w:type="character" w:customStyle="1" w:styleId="18">
    <w:name w:val="Верхний колонтитул Знак1"/>
    <w:uiPriority w:val="99"/>
    <w:semiHidden/>
    <w:rsid w:val="007D0F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8">
    <w:name w:val="Сетка таблицы2"/>
    <w:basedOn w:val="a1"/>
    <w:next w:val="a5"/>
    <w:uiPriority w:val="59"/>
    <w:rsid w:val="007D0F8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7">
    <w:name w:val="Сетка таблицы3"/>
    <w:basedOn w:val="a1"/>
    <w:next w:val="a5"/>
    <w:uiPriority w:val="59"/>
    <w:rsid w:val="007D0F8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5"/>
    <w:uiPriority w:val="59"/>
    <w:rsid w:val="007D0F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7D0F8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7D0F83"/>
    <w:pPr>
      <w:spacing w:after="2" w:line="259" w:lineRule="auto"/>
    </w:pPr>
    <w:rPr>
      <w:rFonts w:ascii="Times New Roman" w:eastAsia="Times New Roman" w:hAnsi="Times New Roman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7D0F83"/>
    <w:rPr>
      <w:rFonts w:ascii="Times New Roman" w:eastAsia="Times New Roman" w:hAnsi="Times New Roman"/>
      <w:color w:val="000000"/>
      <w:szCs w:val="22"/>
    </w:rPr>
  </w:style>
  <w:style w:type="character" w:customStyle="1" w:styleId="footnotemark">
    <w:name w:val="footnote mark"/>
    <w:hidden/>
    <w:rsid w:val="007D0F8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42">
    <w:name w:val="toc 4"/>
    <w:basedOn w:val="a"/>
    <w:next w:val="a"/>
    <w:autoRedefine/>
    <w:uiPriority w:val="39"/>
    <w:unhideWhenUsed/>
    <w:rsid w:val="00EE57A4"/>
    <w:pPr>
      <w:spacing w:after="100"/>
      <w:ind w:left="66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EE57A4"/>
    <w:pPr>
      <w:spacing w:after="100"/>
      <w:ind w:left="88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EE57A4"/>
    <w:pPr>
      <w:spacing w:after="100"/>
      <w:ind w:left="110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EE57A4"/>
    <w:pPr>
      <w:spacing w:after="100"/>
      <w:ind w:left="13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EE57A4"/>
    <w:pPr>
      <w:spacing w:after="100"/>
      <w:ind w:left="15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EE57A4"/>
    <w:pPr>
      <w:spacing w:after="100"/>
      <w:ind w:left="1760"/>
    </w:pPr>
    <w:rPr>
      <w:rFonts w:asciiTheme="minorHAnsi" w:eastAsiaTheme="minorEastAsia" w:hAnsiTheme="minorHAnsi" w:cstheme="minorBidi"/>
      <w:sz w:val="22"/>
      <w:lang w:eastAsia="ru-RU"/>
    </w:rPr>
  </w:style>
  <w:style w:type="character" w:customStyle="1" w:styleId="60">
    <w:name w:val="Заголовок 6 Знак"/>
    <w:basedOn w:val="a0"/>
    <w:link w:val="6"/>
    <w:rsid w:val="00047534"/>
    <w:rPr>
      <w:rFonts w:ascii="Times New Roman" w:eastAsia="Times New Roman" w:hAnsi="Times New Roman"/>
      <w:caps/>
      <w:sz w:val="36"/>
      <w:szCs w:val="24"/>
      <w:vertAlign w:val="subscript"/>
    </w:rPr>
  </w:style>
  <w:style w:type="character" w:customStyle="1" w:styleId="Bodytext1075pt">
    <w:name w:val="Body text (10) + 7;5 pt"/>
    <w:basedOn w:val="a0"/>
    <w:rsid w:val="00110E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Bodytext75pt">
    <w:name w:val="Body text + 7;5 pt"/>
    <w:basedOn w:val="a0"/>
    <w:rsid w:val="00435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BodytextCandara">
    <w:name w:val="Body text + Candara"/>
    <w:aliases w:val="9,5 pt,Body text + 9,Bold,Body text + 7,Body text (10) + 7"/>
    <w:basedOn w:val="a0"/>
    <w:rsid w:val="008C4F65"/>
    <w:rPr>
      <w:rFonts w:ascii="Candara" w:eastAsia="Candara" w:hAnsi="Candara" w:cs="Candara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Bodytext">
    <w:name w:val="Body text_"/>
    <w:basedOn w:val="a0"/>
    <w:locked/>
    <w:rsid w:val="003948C0"/>
    <w:rPr>
      <w:sz w:val="21"/>
      <w:szCs w:val="21"/>
      <w:shd w:val="clear" w:color="auto" w:fill="FFFFFF"/>
    </w:rPr>
  </w:style>
  <w:style w:type="character" w:customStyle="1" w:styleId="Bodytext7Exact">
    <w:name w:val="Body text (7) Exact"/>
    <w:basedOn w:val="a0"/>
    <w:link w:val="Bodytext7"/>
    <w:rsid w:val="003948C0"/>
    <w:rPr>
      <w:b/>
      <w:bCs/>
      <w:spacing w:val="5"/>
      <w:sz w:val="12"/>
      <w:szCs w:val="12"/>
      <w:shd w:val="clear" w:color="auto" w:fill="FFFFFF"/>
    </w:rPr>
  </w:style>
  <w:style w:type="paragraph" w:customStyle="1" w:styleId="Bodytext7">
    <w:name w:val="Body text (7)"/>
    <w:basedOn w:val="a"/>
    <w:link w:val="Bodytext7Exact"/>
    <w:rsid w:val="003948C0"/>
    <w:pPr>
      <w:widowControl w:val="0"/>
      <w:shd w:val="clear" w:color="auto" w:fill="FFFFFF"/>
      <w:spacing w:after="0" w:line="0" w:lineRule="atLeast"/>
    </w:pPr>
    <w:rPr>
      <w:rFonts w:ascii="Calibri" w:hAnsi="Calibri"/>
      <w:b/>
      <w:bCs/>
      <w:spacing w:val="5"/>
      <w:sz w:val="12"/>
      <w:szCs w:val="12"/>
      <w:lang w:eastAsia="ru-RU"/>
    </w:rPr>
  </w:style>
  <w:style w:type="character" w:customStyle="1" w:styleId="Bodytext78ptSpacing1ptExact">
    <w:name w:val="Body text (7) + 8 pt;Spacing 1 pt Exact"/>
    <w:basedOn w:val="Bodytext7Exact"/>
    <w:rsid w:val="003948C0"/>
    <w:rPr>
      <w:b/>
      <w:bCs/>
      <w:i w:val="0"/>
      <w:iCs w:val="0"/>
      <w:smallCaps w:val="0"/>
      <w:strike w:val="0"/>
      <w:color w:val="000000"/>
      <w:spacing w:val="25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PicturecaptionExact">
    <w:name w:val="Picture caption Exact"/>
    <w:basedOn w:val="a0"/>
    <w:link w:val="Picturecaption"/>
    <w:rsid w:val="00B67874"/>
    <w:rPr>
      <w:spacing w:val="6"/>
      <w:sz w:val="14"/>
      <w:szCs w:val="14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B67874"/>
    <w:pPr>
      <w:widowControl w:val="0"/>
      <w:shd w:val="clear" w:color="auto" w:fill="FFFFFF"/>
      <w:spacing w:after="0" w:line="197" w:lineRule="exact"/>
      <w:jc w:val="both"/>
    </w:pPr>
    <w:rPr>
      <w:rFonts w:ascii="Calibri" w:hAnsi="Calibri"/>
      <w:spacing w:val="6"/>
      <w:sz w:val="14"/>
      <w:szCs w:val="14"/>
      <w:lang w:eastAsia="ru-RU"/>
    </w:rPr>
  </w:style>
  <w:style w:type="character" w:customStyle="1" w:styleId="Bodytext5Exact">
    <w:name w:val="Body text (5) Exact"/>
    <w:basedOn w:val="a0"/>
    <w:rsid w:val="00B67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4"/>
      <w:szCs w:val="14"/>
      <w:u w:val="none"/>
    </w:rPr>
  </w:style>
  <w:style w:type="character" w:customStyle="1" w:styleId="Bodytext5">
    <w:name w:val="Body text (5)_"/>
    <w:basedOn w:val="a0"/>
    <w:link w:val="Bodytext50"/>
    <w:rsid w:val="00B67874"/>
    <w:rPr>
      <w:sz w:val="15"/>
      <w:szCs w:val="15"/>
      <w:shd w:val="clear" w:color="auto" w:fill="FFFFFF"/>
    </w:rPr>
  </w:style>
  <w:style w:type="paragraph" w:customStyle="1" w:styleId="Bodytext50">
    <w:name w:val="Body text (5)"/>
    <w:basedOn w:val="a"/>
    <w:link w:val="Bodytext5"/>
    <w:rsid w:val="00B67874"/>
    <w:pPr>
      <w:widowControl w:val="0"/>
      <w:shd w:val="clear" w:color="auto" w:fill="FFFFFF"/>
      <w:spacing w:after="0" w:line="202" w:lineRule="exact"/>
    </w:pPr>
    <w:rPr>
      <w:rFonts w:ascii="Calibri" w:hAnsi="Calibri"/>
      <w:sz w:val="15"/>
      <w:szCs w:val="15"/>
      <w:lang w:eastAsia="ru-RU"/>
    </w:rPr>
  </w:style>
  <w:style w:type="character" w:customStyle="1" w:styleId="Bodytext6ptBoldSpacing0pt">
    <w:name w:val="Body text + 6 pt;Bold;Spacing 0 pt"/>
    <w:basedOn w:val="Bodytext"/>
    <w:rsid w:val="001B6118"/>
    <w:rPr>
      <w:b/>
      <w:bCs/>
      <w:i w:val="0"/>
      <w:iCs w:val="0"/>
      <w:smallCaps w:val="0"/>
      <w:strike w:val="0"/>
      <w:color w:val="000000"/>
      <w:spacing w:val="5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Bodytext"/>
    <w:rsid w:val="00F74428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Bodytext6">
    <w:name w:val="Body text (6)_"/>
    <w:basedOn w:val="a0"/>
    <w:link w:val="Bodytext60"/>
    <w:locked/>
    <w:rsid w:val="00441B17"/>
    <w:rPr>
      <w:sz w:val="15"/>
      <w:szCs w:val="15"/>
      <w:shd w:val="clear" w:color="auto" w:fill="FFFFFF"/>
    </w:rPr>
  </w:style>
  <w:style w:type="paragraph" w:customStyle="1" w:styleId="Bodytext60">
    <w:name w:val="Body text (6)"/>
    <w:basedOn w:val="a"/>
    <w:link w:val="Bodytext6"/>
    <w:rsid w:val="00441B17"/>
    <w:pPr>
      <w:widowControl w:val="0"/>
      <w:shd w:val="clear" w:color="auto" w:fill="FFFFFF"/>
      <w:spacing w:after="0" w:line="250" w:lineRule="exact"/>
    </w:pPr>
    <w:rPr>
      <w:rFonts w:ascii="Calibri" w:hAnsi="Calibri"/>
      <w:sz w:val="15"/>
      <w:szCs w:val="15"/>
      <w:lang w:eastAsia="ru-RU"/>
    </w:rPr>
  </w:style>
  <w:style w:type="paragraph" w:customStyle="1" w:styleId="TableParagraph">
    <w:name w:val="Table Paragraph"/>
    <w:basedOn w:val="a"/>
    <w:uiPriority w:val="1"/>
    <w:qFormat/>
    <w:rsid w:val="007460D0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val="en-US"/>
    </w:rPr>
  </w:style>
  <w:style w:type="character" w:customStyle="1" w:styleId="29">
    <w:name w:val="Основной текст (2) + Курсив"/>
    <w:basedOn w:val="a0"/>
    <w:rsid w:val="006874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c2">
    <w:name w:val="c2"/>
    <w:basedOn w:val="a"/>
    <w:rsid w:val="00280B88"/>
    <w:pPr>
      <w:spacing w:before="100" w:after="100" w:line="240" w:lineRule="auto"/>
    </w:pPr>
    <w:rPr>
      <w:rFonts w:ascii="Calibri" w:eastAsia="Times New Roman" w:hAnsi="Calibri"/>
      <w:sz w:val="22"/>
      <w:szCs w:val="20"/>
      <w:lang w:eastAsia="ru-RU"/>
    </w:rPr>
  </w:style>
  <w:style w:type="character" w:customStyle="1" w:styleId="afb">
    <w:name w:val="Обычный (Интернет) Знак"/>
    <w:basedOn w:val="a0"/>
    <w:link w:val="afa"/>
    <w:rsid w:val="002A27B5"/>
    <w:rPr>
      <w:rFonts w:ascii="Times New Roman" w:eastAsia="Times New Roman" w:hAnsi="Times New Roman"/>
      <w:sz w:val="24"/>
      <w:szCs w:val="24"/>
    </w:rPr>
  </w:style>
  <w:style w:type="character" w:customStyle="1" w:styleId="WW8Num8z6">
    <w:name w:val="WW8Num8z6"/>
    <w:rsid w:val="00455D5C"/>
  </w:style>
  <w:style w:type="character" w:customStyle="1" w:styleId="WW8Num12z4">
    <w:name w:val="WW8Num12z4"/>
    <w:rsid w:val="00CE4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E64D4A0-878F-4445-B22E-56BC03AC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18288</Words>
  <Characters>104245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Челогузова М.Я.</dc:creator>
  <cp:lastModifiedBy>Alena Pestova</cp:lastModifiedBy>
  <cp:revision>3</cp:revision>
  <cp:lastPrinted>2022-08-02T12:43:00Z</cp:lastPrinted>
  <dcterms:created xsi:type="dcterms:W3CDTF">2025-03-12T13:14:00Z</dcterms:created>
  <dcterms:modified xsi:type="dcterms:W3CDTF">2025-03-12T13:14:00Z</dcterms:modified>
</cp:coreProperties>
</file>